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bookmarkStart w:id="0" w:name="page2" w:displacedByCustomXml="next"/>
    <w:bookmarkEnd w:id="0" w:displacedByCustomXml="next"/>
    <w:sdt>
      <w:sdtPr>
        <w:rPr>
          <w:rFonts w:ascii="Calibri" w:eastAsia="Calibri" w:hAnsi="Calibri" w:cs="Arial"/>
          <w:color w:val="auto"/>
          <w:sz w:val="48"/>
          <w:szCs w:val="20"/>
          <w:lang w:eastAsia="zh-CN"/>
        </w:rPr>
        <w:id w:val="1897624579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:rsidR="002B1050" w:rsidRDefault="002B1050" w:rsidP="002B1050">
          <w:pPr>
            <w:pStyle w:val="Tartalomjegyzkcmsora"/>
            <w:jc w:val="center"/>
            <w:rPr>
              <w:sz w:val="48"/>
            </w:rPr>
          </w:pPr>
          <w:r w:rsidRPr="002B1050">
            <w:rPr>
              <w:sz w:val="48"/>
            </w:rPr>
            <w:t>Tartalomjegyzék</w:t>
          </w:r>
        </w:p>
        <w:p w:rsidR="002B1050" w:rsidRPr="002B1050" w:rsidRDefault="002B1050" w:rsidP="002B1050">
          <w:pPr>
            <w:rPr>
              <w:lang w:eastAsia="hu-HU"/>
            </w:rPr>
          </w:pPr>
        </w:p>
        <w:p w:rsidR="004C0E74" w:rsidRPr="004C0E74" w:rsidRDefault="002B1050">
          <w:pPr>
            <w:pStyle w:val="TJ1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r w:rsidRPr="00543CA8">
            <w:rPr>
              <w:sz w:val="48"/>
            </w:rPr>
            <w:fldChar w:fldCharType="begin"/>
          </w:r>
          <w:r w:rsidRPr="00543CA8">
            <w:rPr>
              <w:sz w:val="48"/>
            </w:rPr>
            <w:instrText xml:space="preserve"> TOC \o "1-3" \h \z \u </w:instrText>
          </w:r>
          <w:r w:rsidRPr="00543CA8">
            <w:rPr>
              <w:sz w:val="48"/>
            </w:rPr>
            <w:fldChar w:fldCharType="separate"/>
          </w:r>
          <w:hyperlink w:anchor="_Toc534560757" w:history="1"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I. INTÉZMÉNYÜNKRŐL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_Toc534560757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3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2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58" w:history="1">
            <w:r w:rsidR="004C0E74" w:rsidRPr="004C0E74">
              <w:rPr>
                <w:rStyle w:val="Hiperhivatkozs"/>
                <w:noProof/>
                <w:sz w:val="24"/>
              </w:rPr>
              <w:t>ISKOLAI ÉLET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_Toc534560758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4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1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59" w:history="1"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II. ELÉRHETŐSÉGÜNK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_Toc534560759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9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1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60" w:history="1"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III. NYÍLT NAPJAINK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_Toc534560760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10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1"/>
            <w:tabs>
              <w:tab w:val="left" w:pos="440"/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61" w:history="1"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IV.</w:t>
            </w:r>
            <w:r w:rsidR="004C0E74" w:rsidRPr="004C0E74">
              <w:rPr>
                <w:rFonts w:asciiTheme="minorHAnsi" w:eastAsiaTheme="minorEastAsia" w:hAnsiTheme="minorHAnsi" w:cstheme="minorBidi"/>
                <w:noProof/>
                <w:sz w:val="28"/>
                <w:szCs w:val="22"/>
                <w:lang w:eastAsia="hu-HU"/>
              </w:rPr>
              <w:tab/>
            </w:r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FELVÉTELI KÖVETELMÉNYEK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_Toc534560761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11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2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62" w:history="1"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JELENTKEZÉSI LAPOK KITÖLTÉSE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_Toc534560762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13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1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63" w:history="1"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V. GIMNÁZIUMI KÉPZÉSEINK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_Toc534560763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14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2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64" w:history="1"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4 ÉVFOLYAMOS GIMNÁZIUM - ÁLTALÁNOS TANTERV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_Toc534560764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15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2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65" w:history="1"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4 ÉVFOLYAMOS GIMNÁZIUM - DRÁMA FAKULTÁCIÓVAL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_Toc534560765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16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2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66" w:history="1"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4 ÉVFOLYAMOS GIMNÁZIUM - LABDARÚGÁS/HÁZIASSZONYKÉPZŐ FAKULTÁCIÓVAL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_Toc534560766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16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1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67" w:history="1">
            <w:r w:rsidR="004C0E74" w:rsidRPr="004C0E74">
              <w:rPr>
                <w:rStyle w:val="Hiperhivatkozs"/>
                <w:rFonts w:eastAsia="Bookman Old Style"/>
                <w:noProof/>
                <w:sz w:val="24"/>
              </w:rPr>
              <w:t>VI. ESTI TAGOZATOS KÉPZÉSEINK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_Toc534560767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17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2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68" w:history="1"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4 ÉVFOLYAMOS GIMNÁZIUM – ESTI MUNKAREND SZERINTI KÉPZÉS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_Toc534560768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17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2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69" w:history="1">
            <w:r w:rsidR="004C0E74" w:rsidRPr="004C0E74">
              <w:rPr>
                <w:rStyle w:val="Hiperhivatkozs"/>
                <w:noProof/>
                <w:sz w:val="24"/>
              </w:rPr>
              <w:t>ÁLTALÁNOS ISKOLAI KÉPZÉS - ESTI TAGOZATON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_Toc534560769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17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1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70" w:history="1">
            <w:r w:rsidR="004C0E74" w:rsidRPr="004C0E74">
              <w:rPr>
                <w:rStyle w:val="Hiperhivatkozs"/>
                <w:noProof/>
                <w:sz w:val="24"/>
              </w:rPr>
              <w:t>VII. SZAKKÖZÉPISKOLAI KÉPZÉSEINK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_Toc534560770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18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1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71" w:history="1"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VÁLASSZ MINKET!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_Toc534560771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20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1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72" w:history="1">
            <w:r w:rsidR="004C0E74" w:rsidRPr="004C0E74">
              <w:rPr>
                <w:rStyle w:val="Hiperhivatkozs"/>
                <w:rFonts w:eastAsia="Century Gothic"/>
                <w:noProof/>
                <w:sz w:val="24"/>
              </w:rPr>
              <w:t>TELEPHELYEINK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_Toc534560772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21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4C0E74" w:rsidRPr="004C0E74" w:rsidRDefault="00C74CFE">
          <w:pPr>
            <w:pStyle w:val="TJ1"/>
            <w:tabs>
              <w:tab w:val="right" w:leader="dot" w:pos="9070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  <w:lang w:eastAsia="hu-HU"/>
            </w:rPr>
          </w:pPr>
          <w:hyperlink w:anchor="_Toc534560773" w:history="1">
            <w:r w:rsidR="004C0E74" w:rsidRPr="004C0E74">
              <w:rPr>
                <w:rStyle w:val="Hiperhivatkozs"/>
                <w:noProof/>
                <w:sz w:val="24"/>
                <w:lang w:val="hu"/>
              </w:rPr>
              <w:t>Abigél Országos Minősítő Táncfesztivál</w:t>
            </w:r>
            <w:r w:rsidR="004C0E74" w:rsidRPr="004C0E74">
              <w:rPr>
                <w:noProof/>
                <w:webHidden/>
                <w:sz w:val="24"/>
              </w:rPr>
              <w:tab/>
            </w:r>
            <w:r w:rsidR="004C0E74" w:rsidRPr="004C0E74">
              <w:rPr>
                <w:noProof/>
                <w:webHidden/>
                <w:sz w:val="24"/>
              </w:rPr>
              <w:fldChar w:fldCharType="begin"/>
            </w:r>
            <w:r w:rsidR="004C0E74" w:rsidRPr="004C0E74">
              <w:rPr>
                <w:noProof/>
                <w:webHidden/>
                <w:sz w:val="24"/>
              </w:rPr>
              <w:instrText xml:space="preserve"> PAGEREF _Toc534560773 \h </w:instrText>
            </w:r>
            <w:r w:rsidR="004C0E74" w:rsidRPr="004C0E74">
              <w:rPr>
                <w:noProof/>
                <w:webHidden/>
                <w:sz w:val="24"/>
              </w:rPr>
            </w:r>
            <w:r w:rsidR="004C0E74" w:rsidRPr="004C0E74">
              <w:rPr>
                <w:noProof/>
                <w:webHidden/>
                <w:sz w:val="24"/>
              </w:rPr>
              <w:fldChar w:fldCharType="separate"/>
            </w:r>
            <w:r w:rsidR="00F95ADB">
              <w:rPr>
                <w:noProof/>
                <w:webHidden/>
                <w:sz w:val="24"/>
              </w:rPr>
              <w:t>23</w:t>
            </w:r>
            <w:r w:rsidR="004C0E74" w:rsidRPr="004C0E74">
              <w:rPr>
                <w:noProof/>
                <w:webHidden/>
                <w:sz w:val="24"/>
              </w:rPr>
              <w:fldChar w:fldCharType="end"/>
            </w:r>
          </w:hyperlink>
        </w:p>
        <w:p w:rsidR="002B1050" w:rsidRDefault="002B1050">
          <w:r w:rsidRPr="00543CA8">
            <w:rPr>
              <w:b/>
              <w:bCs/>
              <w:sz w:val="48"/>
            </w:rPr>
            <w:fldChar w:fldCharType="end"/>
          </w:r>
        </w:p>
      </w:sdtContent>
    </w:sdt>
    <w:p w:rsidR="00735D3D" w:rsidRDefault="002B1050" w:rsidP="002B1050">
      <w:pPr>
        <w:widowControl/>
        <w:suppressAutoHyphens w:val="0"/>
        <w:rPr>
          <w:rFonts w:ascii="Garamond" w:eastAsia="Bookman Old Style" w:hAnsi="Garamond" w:cs="Garamond"/>
          <w:b/>
          <w:sz w:val="32"/>
          <w:szCs w:val="32"/>
        </w:rPr>
      </w:pPr>
      <w:r>
        <w:rPr>
          <w:rFonts w:ascii="Garamond" w:eastAsia="Bookman Old Style" w:hAnsi="Garamond" w:cs="Garamond"/>
          <w:b/>
          <w:sz w:val="32"/>
          <w:szCs w:val="32"/>
        </w:rPr>
        <w:br w:type="page"/>
      </w:r>
    </w:p>
    <w:p w:rsidR="00735D3D" w:rsidRDefault="006F177B" w:rsidP="0006354A">
      <w:pPr>
        <w:pStyle w:val="lfej"/>
        <w:spacing w:line="360" w:lineRule="auto"/>
        <w:jc w:val="center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lastRenderedPageBreak/>
        <w:t xml:space="preserve">ABIGÉL ÁLTALÁNOS ISKOLA, </w:t>
      </w:r>
    </w:p>
    <w:p w:rsidR="00735D3D" w:rsidRDefault="006F177B" w:rsidP="0006354A">
      <w:pPr>
        <w:pStyle w:val="lfej"/>
        <w:spacing w:line="360" w:lineRule="auto"/>
        <w:jc w:val="center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t>ALAPFOKÚ M</w:t>
      </w:r>
      <w:r>
        <w:rPr>
          <w:rFonts w:ascii="Bookman Old Style" w:hAnsi="Bookman Old Style" w:cs="Cambria"/>
          <w:b/>
          <w:sz w:val="28"/>
          <w:szCs w:val="28"/>
        </w:rPr>
        <w:t>Ű</w:t>
      </w:r>
      <w:r>
        <w:rPr>
          <w:rFonts w:ascii="Bookman Old Style" w:hAnsi="Bookman Old Style" w:cs="Bookman Old Style"/>
          <w:b/>
          <w:sz w:val="28"/>
          <w:szCs w:val="28"/>
        </w:rPr>
        <w:t>V</w:t>
      </w:r>
      <w:r>
        <w:rPr>
          <w:rFonts w:ascii="Bookman Old Style" w:hAnsi="Bookman Old Style" w:cs="Baskerville Old Face"/>
          <w:b/>
          <w:sz w:val="28"/>
          <w:szCs w:val="28"/>
        </w:rPr>
        <w:t>É</w:t>
      </w:r>
      <w:r>
        <w:rPr>
          <w:rFonts w:ascii="Bookman Old Style" w:hAnsi="Bookman Old Style" w:cs="Bookman Old Style"/>
          <w:b/>
          <w:sz w:val="28"/>
          <w:szCs w:val="28"/>
        </w:rPr>
        <w:t>SZETI ISKOLA,</w:t>
      </w:r>
    </w:p>
    <w:p w:rsidR="00735D3D" w:rsidRDefault="006F177B" w:rsidP="0006354A">
      <w:pPr>
        <w:pStyle w:val="lfej"/>
        <w:spacing w:line="360" w:lineRule="auto"/>
        <w:jc w:val="center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t>SZAKKÖZÉPISKOLA, SZAKGIMNÁZIUM,</w:t>
      </w:r>
    </w:p>
    <w:p w:rsidR="00735D3D" w:rsidRDefault="006F177B" w:rsidP="0006354A">
      <w:pPr>
        <w:pStyle w:val="lfej"/>
        <w:spacing w:line="360" w:lineRule="auto"/>
        <w:jc w:val="center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t>GIMNÁZIUM és KOLLÉGIUM</w:t>
      </w:r>
    </w:p>
    <w:p w:rsidR="00735D3D" w:rsidRDefault="00735D3D" w:rsidP="0006354A">
      <w:pPr>
        <w:pStyle w:val="lfej"/>
        <w:spacing w:line="360" w:lineRule="auto"/>
        <w:jc w:val="center"/>
        <w:rPr>
          <w:rFonts w:ascii="Bookman Old Style" w:hAnsi="Bookman Old Style" w:cs="Bookman Old Style"/>
          <w:b/>
          <w:sz w:val="28"/>
          <w:szCs w:val="28"/>
        </w:rPr>
      </w:pPr>
    </w:p>
    <w:p w:rsidR="00735D3D" w:rsidRDefault="006F177B" w:rsidP="0006354A">
      <w:pPr>
        <w:pStyle w:val="lfej"/>
        <w:spacing w:line="360" w:lineRule="auto"/>
        <w:jc w:val="center"/>
      </w:pPr>
      <w:r>
        <w:rPr>
          <w:rFonts w:ascii="Bookman Old Style" w:hAnsi="Bookman Old Style" w:cs="Bookman Old Style"/>
          <w:b/>
          <w:sz w:val="36"/>
          <w:szCs w:val="28"/>
        </w:rPr>
        <w:t>SZENDRŐ</w:t>
      </w:r>
    </w:p>
    <w:p w:rsidR="00735D3D" w:rsidRDefault="00EE4BA0" w:rsidP="0006354A">
      <w:pPr>
        <w:pStyle w:val="lfej"/>
        <w:spacing w:line="360" w:lineRule="auto"/>
        <w:jc w:val="center"/>
        <w:rPr>
          <w:rFonts w:ascii="Bookman Old Style" w:eastAsia="Times New Roman" w:hAnsi="Bookman Old Style" w:cs="Bookman Old Style"/>
          <w:sz w:val="28"/>
          <w:szCs w:val="28"/>
          <w:lang w:val="hu"/>
        </w:rPr>
      </w:pPr>
      <w:r>
        <w:rPr>
          <w:noProof/>
          <w:lang w:eastAsia="hu-HU"/>
        </w:rPr>
        <w:drawing>
          <wp:anchor distT="0" distB="0" distL="114935" distR="114935" simplePos="0" relativeHeight="251655168" behindDoc="0" locked="0" layoutInCell="1" allowOverlap="1" wp14:anchorId="6EB774DF" wp14:editId="0F0B816E">
            <wp:simplePos x="0" y="0"/>
            <wp:positionH relativeFrom="column">
              <wp:posOffset>2280285</wp:posOffset>
            </wp:positionH>
            <wp:positionV relativeFrom="paragraph">
              <wp:posOffset>425450</wp:posOffset>
            </wp:positionV>
            <wp:extent cx="1195070" cy="1373505"/>
            <wp:effectExtent l="0" t="0" r="0" b="0"/>
            <wp:wrapTopAndBottom/>
            <wp:docPr id="1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373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77B">
        <w:rPr>
          <w:rFonts w:ascii="Bookman Old Style" w:hAnsi="Bookman Old Style" w:cs="Bookman Old Style"/>
          <w:b/>
          <w:sz w:val="28"/>
          <w:szCs w:val="28"/>
        </w:rPr>
        <w:t>OM: 102 703</w:t>
      </w:r>
    </w:p>
    <w:p w:rsidR="00735D3D" w:rsidRDefault="00735D3D" w:rsidP="0006354A">
      <w:pPr>
        <w:spacing w:line="360" w:lineRule="auto"/>
        <w:jc w:val="center"/>
        <w:rPr>
          <w:rFonts w:ascii="Bookman Old Style" w:eastAsia="Times New Roman" w:hAnsi="Bookman Old Style" w:cs="Bookman Old Style"/>
          <w:sz w:val="28"/>
          <w:szCs w:val="28"/>
          <w:lang w:val="hu"/>
        </w:rPr>
      </w:pPr>
    </w:p>
    <w:p w:rsidR="00735D3D" w:rsidRDefault="006F177B" w:rsidP="0006354A">
      <w:pPr>
        <w:spacing w:line="360" w:lineRule="auto"/>
        <w:jc w:val="center"/>
      </w:pPr>
      <w:r>
        <w:rPr>
          <w:rFonts w:ascii="Bookman Old Style" w:eastAsia="Times New Roman" w:hAnsi="Bookman Old Style" w:cs="Bookman Old Style"/>
          <w:b/>
          <w:sz w:val="36"/>
          <w:szCs w:val="28"/>
          <w:lang w:val="hu"/>
        </w:rPr>
        <w:t>FELVÉTELI TÁJÉKOZTATÓ</w:t>
      </w:r>
    </w:p>
    <w:p w:rsidR="00735D3D" w:rsidRDefault="00EE4BA0" w:rsidP="0006354A">
      <w:pPr>
        <w:spacing w:line="360" w:lineRule="auto"/>
        <w:jc w:val="center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hu-HU"/>
        </w:rPr>
        <w:drawing>
          <wp:inline distT="0" distB="0" distL="0" distR="0" wp14:anchorId="47711A86" wp14:editId="59135E0B">
            <wp:extent cx="3295650" cy="246697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3D" w:rsidRDefault="00735D3D" w:rsidP="0006354A">
      <w:pPr>
        <w:spacing w:line="360" w:lineRule="auto"/>
        <w:jc w:val="center"/>
        <w:rPr>
          <w:rFonts w:ascii="Bookman Old Style" w:hAnsi="Bookman Old Style" w:cs="Bookman Old Style"/>
          <w:b/>
          <w:sz w:val="28"/>
          <w:szCs w:val="28"/>
        </w:rPr>
      </w:pPr>
    </w:p>
    <w:p w:rsidR="00735D3D" w:rsidRDefault="006F177B" w:rsidP="0006354A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hAnsi="Bookman Old Style" w:cs="Bookman Old Style"/>
          <w:b/>
          <w:sz w:val="44"/>
          <w:szCs w:val="28"/>
        </w:rPr>
        <w:t>2019-2020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>SIKERES KOMPLEX SZAKMAI VIZSGA, ÉRETTSÉGI VIZSGA CSALÁDIAS LÉGKÖRBEN!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Pr="002B1050" w:rsidRDefault="006F177B" w:rsidP="002B1050">
      <w:pPr>
        <w:spacing w:line="360" w:lineRule="auto"/>
        <w:ind w:right="6"/>
        <w:jc w:val="center"/>
        <w:rPr>
          <w:rFonts w:ascii="Times New Roman" w:eastAsia="Times New Roman" w:hAnsi="Times New Roman" w:cs="Times New Roman"/>
          <w:b/>
        </w:rPr>
      </w:pPr>
      <w:proofErr w:type="gramStart"/>
      <w:r w:rsidRPr="00217836">
        <w:rPr>
          <w:rFonts w:ascii="Bookman Old Style" w:hAnsi="Bookman Old Style"/>
          <w:b/>
          <w:sz w:val="24"/>
        </w:rPr>
        <w:t>www.abigelsuli.hu</w:t>
      </w:r>
      <w:proofErr w:type="gramEnd"/>
    </w:p>
    <w:p w:rsidR="00735D3D" w:rsidRDefault="00217836" w:rsidP="0006354A">
      <w:pPr>
        <w:pStyle w:val="Cmsor1"/>
        <w:spacing w:line="360" w:lineRule="auto"/>
        <w:rPr>
          <w:rFonts w:eastAsia="Century Gothic"/>
        </w:rPr>
      </w:pPr>
      <w:bookmarkStart w:id="1" w:name="page3"/>
      <w:bookmarkStart w:id="2" w:name="_Toc534560757"/>
      <w:bookmarkEnd w:id="1"/>
      <w:r>
        <w:rPr>
          <w:rFonts w:eastAsia="Century Gothic"/>
        </w:rPr>
        <w:lastRenderedPageBreak/>
        <w:t xml:space="preserve">I. </w:t>
      </w:r>
      <w:r w:rsidR="006F177B">
        <w:rPr>
          <w:rFonts w:eastAsia="Century Gothic"/>
        </w:rPr>
        <w:t>INTÉZMÉNYÜNKRŐL</w:t>
      </w:r>
      <w:bookmarkEnd w:id="2"/>
    </w:p>
    <w:p w:rsidR="00217836" w:rsidRDefault="00217836" w:rsidP="0006354A">
      <w:pPr>
        <w:spacing w:line="360" w:lineRule="auto"/>
      </w:pPr>
    </w:p>
    <w:p w:rsidR="00217836" w:rsidRPr="00217836" w:rsidRDefault="00217836" w:rsidP="0006354A">
      <w:pPr>
        <w:spacing w:line="360" w:lineRule="auto"/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jc w:val="center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i/>
          <w:sz w:val="28"/>
          <w:szCs w:val="28"/>
        </w:rPr>
        <w:t>„</w:t>
      </w:r>
      <w:r>
        <w:rPr>
          <w:rFonts w:ascii="Bookman Old Style" w:hAnsi="Bookman Old Style" w:cs="Bookman Old Style"/>
          <w:b/>
          <w:i/>
          <w:sz w:val="28"/>
          <w:szCs w:val="28"/>
        </w:rPr>
        <w:t xml:space="preserve">A tanítás művészetének kulcsa a </w:t>
      </w:r>
      <w:proofErr w:type="gramStart"/>
      <w:r>
        <w:rPr>
          <w:rFonts w:ascii="Bookman Old Style" w:hAnsi="Bookman Old Style" w:cs="Bookman Old Style"/>
          <w:b/>
          <w:i/>
          <w:sz w:val="28"/>
          <w:szCs w:val="28"/>
        </w:rPr>
        <w:t>tolerancia</w:t>
      </w:r>
      <w:proofErr w:type="gramEnd"/>
      <w:r>
        <w:rPr>
          <w:rFonts w:ascii="Bookman Old Style" w:hAnsi="Bookman Old Style" w:cs="Bookman Old Style"/>
          <w:b/>
          <w:i/>
          <w:sz w:val="28"/>
          <w:szCs w:val="28"/>
        </w:rPr>
        <w:t>. A tanulás művészetének kulcsa az alázat.”</w:t>
      </w:r>
    </w:p>
    <w:p w:rsidR="00735D3D" w:rsidRDefault="006F177B" w:rsidP="0006354A">
      <w:pPr>
        <w:spacing w:line="360" w:lineRule="auto"/>
        <w:jc w:val="right"/>
        <w:rPr>
          <w:rFonts w:ascii="Bookman Old Style" w:hAnsi="Bookman Old Style" w:cs="Bookman Old Style"/>
          <w:sz w:val="28"/>
          <w:szCs w:val="28"/>
        </w:rPr>
      </w:pPr>
      <w:proofErr w:type="spellStart"/>
      <w:r>
        <w:rPr>
          <w:rFonts w:ascii="Bookman Old Style" w:hAnsi="Bookman Old Style" w:cs="Bookman Old Style"/>
          <w:sz w:val="28"/>
          <w:szCs w:val="28"/>
        </w:rPr>
        <w:t>Iyengar</w:t>
      </w:r>
      <w:proofErr w:type="spellEnd"/>
    </w:p>
    <w:p w:rsidR="00735D3D" w:rsidRDefault="00735D3D" w:rsidP="0006354A">
      <w:pPr>
        <w:spacing w:line="360" w:lineRule="auto"/>
        <w:rPr>
          <w:rFonts w:ascii="Bookman Old Style" w:hAnsi="Bookman Old Style" w:cs="Bookman Old Style"/>
          <w:sz w:val="28"/>
          <w:szCs w:val="28"/>
        </w:rPr>
      </w:pPr>
    </w:p>
    <w:p w:rsidR="00735D3D" w:rsidRDefault="00735D3D" w:rsidP="0006354A">
      <w:pPr>
        <w:shd w:val="clear" w:color="auto" w:fill="FFFFFF"/>
        <w:spacing w:line="360" w:lineRule="auto"/>
        <w:jc w:val="both"/>
        <w:textAlignment w:val="baseline"/>
        <w:rPr>
          <w:rFonts w:ascii="Bookman Old Style" w:hAnsi="Bookman Old Style" w:cs="Bookman Old Style"/>
          <w:color w:val="000000"/>
          <w:sz w:val="28"/>
          <w:szCs w:val="28"/>
        </w:rPr>
      </w:pPr>
    </w:p>
    <w:p w:rsidR="00735D3D" w:rsidRDefault="006F177B" w:rsidP="0006354A">
      <w:pPr>
        <w:shd w:val="clear" w:color="auto" w:fill="FFFFFF"/>
        <w:spacing w:line="360" w:lineRule="auto"/>
        <w:jc w:val="both"/>
        <w:textAlignment w:val="baseline"/>
        <w:rPr>
          <w:rFonts w:ascii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hAnsi="Bookman Old Style" w:cs="Bookman Old Style"/>
          <w:color w:val="000000"/>
          <w:sz w:val="28"/>
          <w:szCs w:val="28"/>
        </w:rPr>
        <w:t xml:space="preserve">Intézményünk a 2012/2013-as tanévtől kezdve az Északi-középhegység </w:t>
      </w:r>
      <w:proofErr w:type="spellStart"/>
      <w:r>
        <w:rPr>
          <w:rFonts w:ascii="Bookman Old Style" w:hAnsi="Bookman Old Style" w:cs="Bookman Old Style"/>
          <w:color w:val="000000"/>
          <w:sz w:val="28"/>
          <w:szCs w:val="28"/>
        </w:rPr>
        <w:t>erdőkkel</w:t>
      </w:r>
      <w:proofErr w:type="spellEnd"/>
      <w:r>
        <w:rPr>
          <w:rFonts w:ascii="Bookman Old Style" w:hAnsi="Bookman Old Style" w:cs="Bookman Old Style"/>
          <w:color w:val="000000"/>
          <w:sz w:val="28"/>
          <w:szCs w:val="28"/>
        </w:rPr>
        <w:t xml:space="preserve"> borított dombvidékén, a Csereháton is indít képzéseket: Szendrőben, ahová a szakmát szerezni kívánó tanulókat várjuk három évfolyamos szakképzés keretében. A 2017/2018-as tanévtől lehetőségünk nyílt gimnáziumi képzést biztosítani a környék hátrányos helyzetű fiataljai számára. Szintén az említett tanévtől kínálunk esti munkarend szerinti általános iskolai képzést azoknak a tizenhatodik életévüket betöltött érdeklődőknek, akiknek a felső tagozat elvégzése hiányzik az általános iskolai bizonyítványuk megszerzéséhez.  Iskolánk nagy hangsúlyt helyez a kreatív gondolkodású személyiségek kialakítására. </w:t>
      </w:r>
    </w:p>
    <w:p w:rsidR="00735D3D" w:rsidRDefault="006F177B" w:rsidP="0006354A">
      <w:pPr>
        <w:shd w:val="clear" w:color="auto" w:fill="FFFFFF"/>
        <w:spacing w:line="360" w:lineRule="auto"/>
        <w:jc w:val="both"/>
        <w:textAlignment w:val="baseline"/>
        <w:rPr>
          <w:rFonts w:ascii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hAnsi="Bookman Old Style" w:cs="Bookman Old Style"/>
          <w:color w:val="000000"/>
          <w:sz w:val="28"/>
          <w:szCs w:val="28"/>
        </w:rPr>
        <w:t xml:space="preserve">Célunk, hogy olyan szakmát adjunk a tanulók kezébe, illetve olyan </w:t>
      </w:r>
      <w:proofErr w:type="spellStart"/>
      <w:r>
        <w:rPr>
          <w:rFonts w:ascii="Bookman Old Style" w:hAnsi="Bookman Old Style" w:cs="Bookman Old Style"/>
          <w:color w:val="000000"/>
          <w:sz w:val="28"/>
          <w:szCs w:val="28"/>
        </w:rPr>
        <w:t>magabiztosságot</w:t>
      </w:r>
      <w:proofErr w:type="spellEnd"/>
      <w:r>
        <w:rPr>
          <w:rFonts w:ascii="Bookman Old Style" w:hAnsi="Bookman Old Style" w:cs="Bookman Old Style"/>
          <w:color w:val="000000"/>
          <w:sz w:val="28"/>
          <w:szCs w:val="28"/>
        </w:rPr>
        <w:t xml:space="preserve">, ismeretanyagot, </w:t>
      </w:r>
      <w:proofErr w:type="gramStart"/>
      <w:r>
        <w:rPr>
          <w:rFonts w:ascii="Bookman Old Style" w:hAnsi="Bookman Old Style" w:cs="Bookman Old Style"/>
          <w:color w:val="000000"/>
          <w:sz w:val="28"/>
          <w:szCs w:val="28"/>
        </w:rPr>
        <w:t>amellyel</w:t>
      </w:r>
      <w:proofErr w:type="gramEnd"/>
      <w:r>
        <w:rPr>
          <w:rFonts w:ascii="Bookman Old Style" w:hAnsi="Bookman Old Style" w:cs="Bookman Old Style"/>
          <w:color w:val="000000"/>
          <w:sz w:val="28"/>
          <w:szCs w:val="28"/>
        </w:rPr>
        <w:t xml:space="preserve"> sikerrel indulhatnak a munkaerőpiacon. Ehhez elengedhetetlen a hozzánk érkező gyerekek motiválása, a bemeneti hátrányok, esetleges lemaradások kiküszöbölése, aminek alapja a jó kapcsolat kialakítása a fiatalokkal és </w:t>
      </w:r>
      <w:proofErr w:type="spellStart"/>
      <w:r>
        <w:rPr>
          <w:rFonts w:ascii="Bookman Old Style" w:hAnsi="Bookman Old Style" w:cs="Bookman Old Style"/>
          <w:color w:val="000000"/>
          <w:sz w:val="28"/>
          <w:szCs w:val="28"/>
        </w:rPr>
        <w:t>hozzátartozóikkal</w:t>
      </w:r>
      <w:proofErr w:type="spellEnd"/>
      <w:r>
        <w:rPr>
          <w:rFonts w:ascii="Bookman Old Style" w:hAnsi="Bookman Old Style" w:cs="Bookman Old Style"/>
          <w:color w:val="000000"/>
          <w:sz w:val="28"/>
          <w:szCs w:val="28"/>
        </w:rPr>
        <w:t xml:space="preserve">. </w:t>
      </w:r>
    </w:p>
    <w:p w:rsidR="00735D3D" w:rsidRDefault="006F177B" w:rsidP="0006354A">
      <w:pPr>
        <w:shd w:val="clear" w:color="auto" w:fill="FFFFFF"/>
        <w:spacing w:line="360" w:lineRule="auto"/>
        <w:jc w:val="both"/>
        <w:textAlignment w:val="baseline"/>
        <w:rPr>
          <w:rFonts w:ascii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hAnsi="Bookman Old Style" w:cs="Bookman Old Style"/>
          <w:color w:val="000000"/>
          <w:sz w:val="28"/>
          <w:szCs w:val="28"/>
        </w:rPr>
        <w:t xml:space="preserve">Iskolánk 2015 szeptemberében új épületbe költözött, amely kényelmes környezetet biztosít a tanulásra, iskolai rendezvények </w:t>
      </w:r>
      <w:r>
        <w:rPr>
          <w:rFonts w:ascii="Bookman Old Style" w:hAnsi="Bookman Old Style" w:cs="Bookman Old Style"/>
          <w:color w:val="000000"/>
          <w:sz w:val="28"/>
          <w:szCs w:val="28"/>
        </w:rPr>
        <w:lastRenderedPageBreak/>
        <w:t>megtartására. Az iskolai közösség életét színes sport, kulturális és szabadidős programok teszik változatossá.</w:t>
      </w:r>
    </w:p>
    <w:p w:rsidR="00735D3D" w:rsidRDefault="006F177B" w:rsidP="0006354A">
      <w:pPr>
        <w:shd w:val="clear" w:color="auto" w:fill="FFFFFF"/>
        <w:spacing w:line="360" w:lineRule="auto"/>
        <w:jc w:val="both"/>
        <w:textAlignment w:val="baseline"/>
        <w:rPr>
          <w:rFonts w:ascii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hAnsi="Bookman Old Style" w:cs="Bookman Old Style"/>
          <w:color w:val="000000"/>
          <w:sz w:val="28"/>
          <w:szCs w:val="28"/>
        </w:rPr>
        <w:t xml:space="preserve">A 2018/2019-es tanévtől kezdődően új foglalkozások színesítik az oktatási-nevelési palettánkat. A cél, hogy minél több inger érje a gyerekeket, hogy minél több </w:t>
      </w:r>
      <w:proofErr w:type="gramStart"/>
      <w:r>
        <w:rPr>
          <w:rFonts w:ascii="Bookman Old Style" w:hAnsi="Bookman Old Style" w:cs="Bookman Old Style"/>
          <w:color w:val="000000"/>
          <w:sz w:val="28"/>
          <w:szCs w:val="28"/>
        </w:rPr>
        <w:t>információhoz</w:t>
      </w:r>
      <w:proofErr w:type="gramEnd"/>
      <w:r>
        <w:rPr>
          <w:rFonts w:ascii="Bookman Old Style" w:hAnsi="Bookman Old Style" w:cs="Bookman Old Style"/>
          <w:color w:val="000000"/>
          <w:sz w:val="28"/>
          <w:szCs w:val="28"/>
        </w:rPr>
        <w:t xml:space="preserve"> jussanak, és így választani tudjanak a helyes és helytelen lehetőségek közül. Nagy hangsúlyt fektetünk a drogprevencióra és a bűnmegelőzésre, mivel Szendrő és vidéke sajnos mindkét témában erősen érintett. </w:t>
      </w:r>
    </w:p>
    <w:p w:rsidR="00217836" w:rsidRPr="00217836" w:rsidRDefault="00217836" w:rsidP="0006354A">
      <w:pPr>
        <w:shd w:val="clear" w:color="auto" w:fill="FFFFFF"/>
        <w:spacing w:line="360" w:lineRule="auto"/>
        <w:jc w:val="both"/>
        <w:textAlignment w:val="baseline"/>
        <w:rPr>
          <w:rFonts w:ascii="Bookman Old Style" w:hAnsi="Bookman Old Style" w:cs="Bookman Old Style"/>
          <w:color w:val="000000"/>
          <w:sz w:val="28"/>
          <w:szCs w:val="28"/>
        </w:rPr>
      </w:pPr>
    </w:p>
    <w:p w:rsidR="00735D3D" w:rsidRDefault="006F177B" w:rsidP="0006354A">
      <w:pPr>
        <w:pStyle w:val="Cmsor2"/>
        <w:rPr>
          <w:rFonts w:ascii="Bookman Old Style" w:hAnsi="Bookman Old Style" w:cs="Bookman Old Style"/>
          <w:sz w:val="28"/>
          <w:szCs w:val="28"/>
        </w:rPr>
      </w:pPr>
      <w:bookmarkStart w:id="3" w:name="_Toc534560758"/>
      <w:r>
        <w:t>ISKOLAI ÉLET</w:t>
      </w:r>
      <w:bookmarkEnd w:id="3"/>
    </w:p>
    <w:p w:rsidR="00735D3D" w:rsidRDefault="00735D3D" w:rsidP="0006354A">
      <w:pPr>
        <w:spacing w:line="360" w:lineRule="auto"/>
        <w:rPr>
          <w:rFonts w:ascii="Bookman Old Style" w:hAnsi="Bookman Old Style" w:cs="Bookman Old Style"/>
          <w:sz w:val="28"/>
          <w:szCs w:val="28"/>
        </w:rPr>
      </w:pPr>
    </w:p>
    <w:p w:rsidR="00735D3D" w:rsidRDefault="006F177B" w:rsidP="0006354A">
      <w:p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Igyekszünk színessé tenni a nálunk tanuló fiatalok életét különféle programokkal, szolgáltatásokkal:</w:t>
      </w:r>
    </w:p>
    <w:p w:rsidR="00735D3D" w:rsidRDefault="006F177B" w:rsidP="0006354A">
      <w:p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- iskolai rendezvényekkel</w:t>
      </w:r>
    </w:p>
    <w:p w:rsidR="00735D3D" w:rsidRDefault="006F177B" w:rsidP="0006354A">
      <w:p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- tanulmányi kirándulásokkal</w:t>
      </w:r>
    </w:p>
    <w:p w:rsidR="00735D3D" w:rsidRDefault="006F177B" w:rsidP="0006354A">
      <w:p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- sportvetélkedőkkel </w:t>
      </w:r>
    </w:p>
    <w:p w:rsidR="00735D3D" w:rsidRDefault="006F177B" w:rsidP="0006354A">
      <w:pPr>
        <w:spacing w:line="360" w:lineRule="auto"/>
        <w:jc w:val="both"/>
      </w:pPr>
      <w:r>
        <w:rPr>
          <w:rFonts w:ascii="Bookman Old Style" w:hAnsi="Bookman Old Style" w:cs="Bookman Old Style"/>
          <w:sz w:val="28"/>
          <w:szCs w:val="28"/>
        </w:rPr>
        <w:t>- az évente megrendezésre kerülő Abigél nappal</w:t>
      </w:r>
    </w:p>
    <w:p w:rsidR="00735D3D" w:rsidRDefault="00EE4BA0" w:rsidP="0006354A">
      <w:p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 wp14:anchorId="570BC441" wp14:editId="7974DFE8">
                <wp:simplePos x="0" y="0"/>
                <wp:positionH relativeFrom="column">
                  <wp:posOffset>1393190</wp:posOffset>
                </wp:positionH>
                <wp:positionV relativeFrom="paragraph">
                  <wp:posOffset>5430520</wp:posOffset>
                </wp:positionV>
                <wp:extent cx="3024505" cy="216535"/>
                <wp:effectExtent l="0" t="0" r="0" b="4445"/>
                <wp:wrapTopAndBottom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50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D3D" w:rsidRDefault="00735D3D">
                            <w:pPr>
                              <w:pStyle w:val="Kpalrs1"/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  <w:lang w:eastAsia="hu-H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BC44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9.7pt;margin-top:427.6pt;width:238.15pt;height:17.0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" stroked="f">
                <v:textbox inset="0,0,0,0">
                  <w:txbxContent>
                    <w:p w:rsidR="00000000" w:rsidRDefault="006F177B">
                      <w:pPr>
                        <w:pStyle w:val="Kpalrs1"/>
                        <w:jc w:val="center"/>
                        <w:rPr>
                          <w:rFonts w:cs="Calibri"/>
                          <w:sz w:val="28"/>
                          <w:szCs w:val="28"/>
                          <w:lang w:val="hu-HU" w:eastAsia="hu-HU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13BEAF82" wp14:editId="155FDB2E">
                <wp:simplePos x="0" y="0"/>
                <wp:positionH relativeFrom="column">
                  <wp:posOffset>1365250</wp:posOffset>
                </wp:positionH>
                <wp:positionV relativeFrom="paragraph">
                  <wp:posOffset>2780665</wp:posOffset>
                </wp:positionV>
                <wp:extent cx="3032760" cy="216535"/>
                <wp:effectExtent l="0" t="0" r="0" b="0"/>
                <wp:wrapTopAndBottom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D3D" w:rsidRDefault="00735D3D">
                            <w:pPr>
                              <w:pStyle w:val="Kpalrs1"/>
                              <w:jc w:val="center"/>
                              <w:rPr>
                                <w:rFonts w:cs="Calibri"/>
                                <w:sz w:val="28"/>
                                <w:szCs w:val="28"/>
                                <w:lang w:eastAsia="hu-H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EAF82" id="Text Box 5" o:spid="_x0000_s1027" type="#_x0000_t202" style="position:absolute;left:0;text-align:left;margin-left:107.5pt;margin-top:218.95pt;width:238.8pt;height:17.0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" stroked="f">
                <v:textbox inset="0,0,0,0">
                  <w:txbxContent>
                    <w:p w:rsidR="00000000" w:rsidRDefault="006F177B">
                      <w:pPr>
                        <w:pStyle w:val="Kpalrs1"/>
                        <w:jc w:val="center"/>
                        <w:rPr>
                          <w:rFonts w:cs="Calibri"/>
                          <w:sz w:val="28"/>
                          <w:szCs w:val="28"/>
                          <w:lang w:val="hu-HU" w:eastAsia="hu-HU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F177B">
        <w:rPr>
          <w:rFonts w:ascii="Bookman Old Style" w:hAnsi="Bookman Old Style" w:cs="Bookman Old Style"/>
          <w:sz w:val="28"/>
          <w:szCs w:val="28"/>
        </w:rPr>
        <w:t>- drogprevenciós előadásokkal</w:t>
      </w:r>
    </w:p>
    <w:p w:rsidR="00735D3D" w:rsidRDefault="006F177B" w:rsidP="0006354A">
      <w:p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- nyitott bírósági előadásokkal</w:t>
      </w:r>
    </w:p>
    <w:p w:rsidR="00735D3D" w:rsidRDefault="006F177B" w:rsidP="0006354A">
      <w:p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- </w:t>
      </w:r>
      <w:proofErr w:type="gramStart"/>
      <w:r>
        <w:rPr>
          <w:rFonts w:ascii="Bookman Old Style" w:hAnsi="Bookman Old Style" w:cs="Bookman Old Style"/>
          <w:sz w:val="28"/>
          <w:szCs w:val="28"/>
        </w:rPr>
        <w:t>mentális</w:t>
      </w:r>
      <w:proofErr w:type="gramEnd"/>
      <w:r>
        <w:rPr>
          <w:rFonts w:ascii="Bookman Old Style" w:hAnsi="Bookman Old Style" w:cs="Bookman Old Style"/>
          <w:sz w:val="28"/>
          <w:szCs w:val="28"/>
        </w:rPr>
        <w:t xml:space="preserve"> egészségmegőrző, rekreációs előadásokkal</w:t>
      </w:r>
    </w:p>
    <w:p w:rsidR="00735D3D" w:rsidRDefault="006F177B" w:rsidP="0006354A">
      <w:p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- igény esetén karate-oktatással, illetve B-kategóriás jogosítvány megszerzésének lehetőségével</w:t>
      </w:r>
    </w:p>
    <w:p w:rsidR="00735D3D" w:rsidRDefault="00735D3D" w:rsidP="0006354A">
      <w:pPr>
        <w:spacing w:line="360" w:lineRule="auto"/>
        <w:jc w:val="center"/>
        <w:rPr>
          <w:rFonts w:ascii="Bookman Old Style" w:hAnsi="Bookman Old Style" w:cs="Bookman Old Style"/>
          <w:sz w:val="28"/>
          <w:szCs w:val="28"/>
        </w:rPr>
      </w:pPr>
    </w:p>
    <w:p w:rsidR="00735D3D" w:rsidRDefault="00EE4BA0" w:rsidP="0006354A">
      <w:pPr>
        <w:spacing w:line="360" w:lineRule="auto"/>
        <w:jc w:val="center"/>
        <w:rPr>
          <w:rFonts w:ascii="Bookman Old Style" w:hAnsi="Bookman Old Style" w:cs="Bookman Old Style"/>
          <w:sz w:val="28"/>
          <w:szCs w:val="28"/>
        </w:rPr>
      </w:pPr>
      <w:r>
        <w:rPr>
          <w:noProof/>
          <w:lang w:eastAsia="hu-HU"/>
        </w:rPr>
        <w:lastRenderedPageBreak/>
        <w:drawing>
          <wp:anchor distT="0" distB="0" distL="114935" distR="114935" simplePos="0" relativeHeight="251658240" behindDoc="0" locked="0" layoutInCell="1" allowOverlap="1" wp14:anchorId="19683C18" wp14:editId="4ED62A07">
            <wp:simplePos x="0" y="0"/>
            <wp:positionH relativeFrom="column">
              <wp:posOffset>1521460</wp:posOffset>
            </wp:positionH>
            <wp:positionV relativeFrom="paragraph">
              <wp:posOffset>66675</wp:posOffset>
            </wp:positionV>
            <wp:extent cx="3032760" cy="2270760"/>
            <wp:effectExtent l="0" t="0" r="0" b="0"/>
            <wp:wrapTopAndBottom/>
            <wp:docPr id="1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0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D3D" w:rsidRDefault="006F177B" w:rsidP="0006354A">
      <w:pPr>
        <w:pStyle w:val="Kpalrs1"/>
        <w:spacing w:line="360" w:lineRule="auto"/>
        <w:jc w:val="center"/>
        <w:rPr>
          <w:rFonts w:ascii="Bookman Old Style" w:hAnsi="Bookman Old Style" w:cs="Bookman Old Style"/>
          <w:color w:val="000000"/>
          <w:sz w:val="28"/>
          <w:szCs w:val="28"/>
        </w:rPr>
      </w:pPr>
      <w:r>
        <w:rPr>
          <w:rFonts w:cs="Calibri"/>
          <w:sz w:val="28"/>
          <w:szCs w:val="28"/>
          <w:lang w:eastAsia="hu-HU"/>
        </w:rPr>
        <w:t>1</w:t>
      </w:r>
      <w:r>
        <w:rPr>
          <w:rFonts w:cs="Calibri"/>
          <w:sz w:val="28"/>
          <w:szCs w:val="28"/>
        </w:rPr>
        <w:t>. kép: Pingpong a szünetben</w:t>
      </w:r>
    </w:p>
    <w:p w:rsidR="00735D3D" w:rsidRDefault="00735D3D" w:rsidP="0006354A">
      <w:pPr>
        <w:shd w:val="clear" w:color="auto" w:fill="FFFFFF"/>
        <w:spacing w:line="360" w:lineRule="auto"/>
        <w:jc w:val="center"/>
        <w:textAlignment w:val="baseline"/>
        <w:rPr>
          <w:rFonts w:ascii="Bookman Old Style" w:hAnsi="Bookman Old Style" w:cs="Bookman Old Style"/>
          <w:color w:val="000000"/>
          <w:sz w:val="28"/>
          <w:szCs w:val="28"/>
        </w:rPr>
      </w:pPr>
    </w:p>
    <w:p w:rsidR="00735D3D" w:rsidRDefault="00735D3D" w:rsidP="0006354A">
      <w:pPr>
        <w:shd w:val="clear" w:color="auto" w:fill="FFFFFF"/>
        <w:spacing w:line="360" w:lineRule="auto"/>
        <w:jc w:val="center"/>
        <w:textAlignment w:val="baseline"/>
        <w:rPr>
          <w:rFonts w:ascii="Bookman Old Style" w:hAnsi="Bookman Old Style" w:cs="Bookman Old Style"/>
          <w:color w:val="000000"/>
          <w:sz w:val="28"/>
          <w:szCs w:val="28"/>
        </w:rPr>
      </w:pPr>
    </w:p>
    <w:p w:rsidR="00735D3D" w:rsidRDefault="00EE4BA0" w:rsidP="0006354A">
      <w:pPr>
        <w:shd w:val="clear" w:color="auto" w:fill="FFFFFF"/>
        <w:spacing w:line="360" w:lineRule="auto"/>
        <w:jc w:val="center"/>
        <w:textAlignment w:val="baseline"/>
      </w:pPr>
      <w:r>
        <w:rPr>
          <w:noProof/>
          <w:lang w:eastAsia="hu-HU"/>
        </w:rPr>
        <w:drawing>
          <wp:anchor distT="0" distB="0" distL="114935" distR="114935" simplePos="0" relativeHeight="251659264" behindDoc="0" locked="0" layoutInCell="1" allowOverlap="1" wp14:anchorId="0917290F" wp14:editId="588EE81C">
            <wp:simplePos x="0" y="0"/>
            <wp:positionH relativeFrom="column">
              <wp:posOffset>731520</wp:posOffset>
            </wp:positionH>
            <wp:positionV relativeFrom="paragraph">
              <wp:posOffset>-270510</wp:posOffset>
            </wp:positionV>
            <wp:extent cx="4847590" cy="3637915"/>
            <wp:effectExtent l="0" t="0" r="0" b="0"/>
            <wp:wrapTopAndBottom/>
            <wp:docPr id="1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637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77B">
        <w:rPr>
          <w:i/>
          <w:color w:val="44546A"/>
          <w:sz w:val="28"/>
          <w:szCs w:val="28"/>
        </w:rPr>
        <w:t>2. kép: Kirándulás Budapesten</w:t>
      </w:r>
    </w:p>
    <w:p w:rsidR="00735D3D" w:rsidRDefault="00EE4BA0" w:rsidP="0006354A">
      <w:pPr>
        <w:shd w:val="clear" w:color="auto" w:fill="FFFFFF"/>
        <w:spacing w:line="360" w:lineRule="auto"/>
        <w:ind w:left="2211" w:firstLine="737"/>
        <w:jc w:val="center"/>
        <w:textAlignment w:val="baseline"/>
        <w:rPr>
          <w:i/>
          <w:color w:val="44546A"/>
          <w:sz w:val="28"/>
          <w:szCs w:val="28"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935" distR="114935" simplePos="0" relativeHeight="251660288" behindDoc="0" locked="0" layoutInCell="1" allowOverlap="1" wp14:anchorId="7D6B54D5" wp14:editId="19A26757">
            <wp:simplePos x="0" y="0"/>
            <wp:positionH relativeFrom="column">
              <wp:posOffset>779145</wp:posOffset>
            </wp:positionH>
            <wp:positionV relativeFrom="paragraph">
              <wp:posOffset>80010</wp:posOffset>
            </wp:positionV>
            <wp:extent cx="4847590" cy="3637915"/>
            <wp:effectExtent l="0" t="0" r="0" b="0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637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D3D" w:rsidRDefault="006F177B" w:rsidP="0006354A">
      <w:pPr>
        <w:shd w:val="clear" w:color="auto" w:fill="FFFFFF"/>
        <w:spacing w:line="360" w:lineRule="auto"/>
        <w:ind w:left="2211"/>
        <w:textAlignment w:val="baseline"/>
        <w:rPr>
          <w:i/>
          <w:color w:val="44546A"/>
          <w:sz w:val="28"/>
          <w:szCs w:val="28"/>
        </w:rPr>
      </w:pPr>
      <w:r>
        <w:rPr>
          <w:i/>
          <w:color w:val="44546A"/>
          <w:sz w:val="28"/>
          <w:szCs w:val="28"/>
        </w:rPr>
        <w:t>3</w:t>
      </w:r>
      <w:proofErr w:type="gramStart"/>
      <w:r>
        <w:rPr>
          <w:i/>
          <w:color w:val="44546A"/>
          <w:sz w:val="28"/>
          <w:szCs w:val="28"/>
        </w:rPr>
        <w:t>.kép</w:t>
      </w:r>
      <w:proofErr w:type="gramEnd"/>
      <w:r>
        <w:rPr>
          <w:i/>
          <w:color w:val="44546A"/>
          <w:sz w:val="28"/>
          <w:szCs w:val="28"/>
        </w:rPr>
        <w:t>: Iskolai farsangi ünnepség saját készítésű jelmezekben</w:t>
      </w:r>
    </w:p>
    <w:p w:rsidR="00EE4BA0" w:rsidRDefault="00EE4BA0" w:rsidP="0006354A">
      <w:pPr>
        <w:shd w:val="clear" w:color="auto" w:fill="FFFFFF"/>
        <w:spacing w:line="360" w:lineRule="auto"/>
        <w:ind w:left="2211"/>
        <w:textAlignment w:val="baseline"/>
      </w:pPr>
    </w:p>
    <w:p w:rsidR="00735D3D" w:rsidRDefault="00EE4BA0" w:rsidP="0006354A">
      <w:pPr>
        <w:shd w:val="clear" w:color="auto" w:fill="FFFFFF"/>
        <w:spacing w:line="360" w:lineRule="auto"/>
        <w:jc w:val="center"/>
        <w:textAlignment w:val="baseline"/>
        <w:rPr>
          <w:i/>
          <w:color w:val="44546A"/>
          <w:sz w:val="28"/>
          <w:szCs w:val="28"/>
        </w:rPr>
      </w:pPr>
      <w:r>
        <w:rPr>
          <w:i/>
          <w:noProof/>
          <w:color w:val="44546A"/>
          <w:sz w:val="28"/>
          <w:szCs w:val="28"/>
          <w:lang w:eastAsia="hu-HU"/>
        </w:rPr>
        <w:drawing>
          <wp:inline distT="0" distB="0" distL="0" distR="0" wp14:anchorId="0663471B" wp14:editId="29AB89C3">
            <wp:extent cx="5305425" cy="29718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71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3D" w:rsidRDefault="006F177B" w:rsidP="0006354A">
      <w:pPr>
        <w:shd w:val="clear" w:color="auto" w:fill="FFFFFF"/>
        <w:spacing w:line="360" w:lineRule="auto"/>
        <w:ind w:left="2211" w:firstLine="737"/>
        <w:textAlignment w:val="baseline"/>
      </w:pPr>
      <w:r>
        <w:rPr>
          <w:i/>
          <w:color w:val="44546A"/>
          <w:sz w:val="28"/>
          <w:szCs w:val="28"/>
        </w:rPr>
        <w:t>4. kép: Közös főzés után közös ebéd</w:t>
      </w:r>
    </w:p>
    <w:p w:rsidR="00735D3D" w:rsidRDefault="00EE4BA0" w:rsidP="0006354A">
      <w:pPr>
        <w:shd w:val="clear" w:color="auto" w:fill="FFFFFF"/>
        <w:spacing w:line="360" w:lineRule="auto"/>
        <w:jc w:val="center"/>
        <w:textAlignment w:val="baseline"/>
        <w:rPr>
          <w:i/>
          <w:color w:val="44546A"/>
          <w:sz w:val="28"/>
          <w:szCs w:val="28"/>
        </w:rPr>
      </w:pPr>
      <w:r>
        <w:rPr>
          <w:i/>
          <w:noProof/>
          <w:color w:val="44546A"/>
          <w:sz w:val="28"/>
          <w:szCs w:val="28"/>
          <w:lang w:eastAsia="hu-HU"/>
        </w:rPr>
        <w:lastRenderedPageBreak/>
        <w:drawing>
          <wp:inline distT="0" distB="0" distL="0" distR="0" wp14:anchorId="34D0C519" wp14:editId="48261FF5">
            <wp:extent cx="5305425" cy="298132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1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3D" w:rsidRDefault="006F177B" w:rsidP="0006354A">
      <w:pPr>
        <w:shd w:val="clear" w:color="auto" w:fill="FFFFFF"/>
        <w:spacing w:line="360" w:lineRule="auto"/>
        <w:ind w:left="2211" w:firstLine="737"/>
        <w:textAlignment w:val="baseline"/>
      </w:pPr>
      <w:r>
        <w:rPr>
          <w:i/>
          <w:color w:val="44546A"/>
          <w:sz w:val="28"/>
          <w:szCs w:val="28"/>
        </w:rPr>
        <w:t>5. kép: Töltődés a próbavizsga után</w:t>
      </w:r>
    </w:p>
    <w:p w:rsidR="00735D3D" w:rsidRDefault="00EE4BA0" w:rsidP="0006354A">
      <w:pPr>
        <w:pageBreakBefore/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hAnsi="Bookman Old Style" w:cs="Bookman Old Style"/>
          <w:noProof/>
          <w:color w:val="000000"/>
          <w:sz w:val="28"/>
          <w:szCs w:val="28"/>
          <w:lang w:eastAsia="hu-HU"/>
        </w:rPr>
        <w:lastRenderedPageBreak/>
        <w:drawing>
          <wp:inline distT="0" distB="0" distL="0" distR="0" wp14:anchorId="79A4C59A" wp14:editId="413DAFB6">
            <wp:extent cx="4943475" cy="37052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3D" w:rsidRDefault="00735D3D" w:rsidP="0006354A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hd w:val="clear" w:color="auto" w:fill="FFFFFF"/>
        <w:spacing w:line="360" w:lineRule="auto"/>
        <w:ind w:left="737" w:firstLine="737"/>
        <w:jc w:val="center"/>
        <w:textAlignment w:val="baseline"/>
      </w:pPr>
      <w:r>
        <w:rPr>
          <w:i/>
          <w:color w:val="44546A"/>
          <w:sz w:val="28"/>
          <w:szCs w:val="28"/>
        </w:rPr>
        <w:t xml:space="preserve">6. kép: Kirándulás az edelényi </w:t>
      </w:r>
      <w:proofErr w:type="spellStart"/>
      <w:r>
        <w:rPr>
          <w:i/>
          <w:color w:val="44546A"/>
          <w:sz w:val="28"/>
          <w:szCs w:val="28"/>
        </w:rPr>
        <w:t>L’Huillier-Coburg</w:t>
      </w:r>
      <w:proofErr w:type="spellEnd"/>
      <w:r>
        <w:rPr>
          <w:i/>
          <w:color w:val="44546A"/>
          <w:sz w:val="28"/>
          <w:szCs w:val="28"/>
        </w:rPr>
        <w:t xml:space="preserve"> kastélyban</w:t>
      </w:r>
    </w:p>
    <w:p w:rsidR="00735D3D" w:rsidRDefault="00EE4BA0" w:rsidP="0006354A">
      <w:pPr>
        <w:shd w:val="clear" w:color="auto" w:fill="FFFFFF"/>
        <w:spacing w:line="360" w:lineRule="auto"/>
        <w:jc w:val="center"/>
        <w:textAlignment w:val="baseline"/>
        <w:rPr>
          <w:i/>
          <w:color w:val="44546A"/>
          <w:sz w:val="28"/>
          <w:szCs w:val="28"/>
        </w:rPr>
      </w:pPr>
      <w:r>
        <w:rPr>
          <w:i/>
          <w:noProof/>
          <w:color w:val="44546A"/>
          <w:sz w:val="28"/>
          <w:szCs w:val="28"/>
          <w:lang w:eastAsia="hu-HU"/>
        </w:rPr>
        <w:drawing>
          <wp:inline distT="0" distB="0" distL="0" distR="0" wp14:anchorId="768AC23D" wp14:editId="444A984B">
            <wp:extent cx="4791075" cy="36004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50" w:rsidRDefault="006F177B" w:rsidP="002B1050">
      <w:pPr>
        <w:shd w:val="clear" w:color="auto" w:fill="FFFFFF"/>
        <w:spacing w:line="360" w:lineRule="auto"/>
        <w:ind w:left="1474" w:firstLine="737"/>
        <w:jc w:val="center"/>
        <w:textAlignment w:val="baseline"/>
        <w:rPr>
          <w:rFonts w:ascii="Times New Roman" w:eastAsia="Times New Roman" w:hAnsi="Times New Roman" w:cs="Times New Roman"/>
        </w:rPr>
      </w:pPr>
      <w:r>
        <w:rPr>
          <w:i/>
          <w:color w:val="44546A"/>
          <w:sz w:val="28"/>
          <w:szCs w:val="28"/>
        </w:rPr>
        <w:t>7. kép: A 2017-es szakmai kiállításon</w:t>
      </w:r>
    </w:p>
    <w:p w:rsidR="00735D3D" w:rsidRPr="002B1050" w:rsidRDefault="002B1050" w:rsidP="002B1050">
      <w:pPr>
        <w:widowControl/>
        <w:suppressAutoHyphens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735D3D" w:rsidRDefault="006F177B" w:rsidP="0006354A">
      <w:pPr>
        <w:pStyle w:val="Cmsor1"/>
        <w:spacing w:line="360" w:lineRule="auto"/>
        <w:rPr>
          <w:rFonts w:ascii="Times New Roman" w:hAnsi="Times New Roman"/>
        </w:rPr>
      </w:pPr>
      <w:bookmarkStart w:id="4" w:name="page4"/>
      <w:bookmarkEnd w:id="4"/>
      <w:r>
        <w:rPr>
          <w:rFonts w:eastAsia="Century Gothic"/>
        </w:rPr>
        <w:lastRenderedPageBreak/>
        <w:tab/>
      </w:r>
      <w:bookmarkStart w:id="5" w:name="_Toc534560759"/>
      <w:r w:rsidR="007C17F1">
        <w:rPr>
          <w:rFonts w:eastAsia="Century Gothic"/>
        </w:rPr>
        <w:t>II</w:t>
      </w:r>
      <w:r>
        <w:rPr>
          <w:rFonts w:eastAsia="Century Gothic"/>
        </w:rPr>
        <w:t>.</w:t>
      </w:r>
      <w:r w:rsidR="00543CA8">
        <w:rPr>
          <w:rFonts w:eastAsia="Century Gothic"/>
        </w:rPr>
        <w:t xml:space="preserve"> </w:t>
      </w:r>
      <w:r>
        <w:rPr>
          <w:rFonts w:eastAsia="Century Gothic"/>
        </w:rPr>
        <w:t>ELÉRHETŐSÉGÜNK</w:t>
      </w:r>
      <w:bookmarkEnd w:id="5"/>
    </w:p>
    <w:p w:rsidR="007C17F1" w:rsidRDefault="007C17F1" w:rsidP="0006354A">
      <w:pPr>
        <w:spacing w:before="120" w:after="120" w:line="360" w:lineRule="auto"/>
        <w:jc w:val="both"/>
        <w:rPr>
          <w:rFonts w:ascii="Times New Roman" w:eastAsia="Times New Roman" w:hAnsi="Times New Roman" w:cs="Times New Roman"/>
        </w:rPr>
      </w:pPr>
    </w:p>
    <w:p w:rsidR="007C17F1" w:rsidRDefault="007C17F1" w:rsidP="0006354A">
      <w:pPr>
        <w:spacing w:before="120" w:after="120" w:line="360" w:lineRule="auto"/>
        <w:jc w:val="both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before="120"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7"/>
        </w:rPr>
        <w:t xml:space="preserve">Kérdéseikkel személyesen fordulhatnak hozzánk </w:t>
      </w:r>
      <w:r>
        <w:rPr>
          <w:rFonts w:ascii="Bookman Old Style" w:eastAsia="Bookman Old Style" w:hAnsi="Bookman Old Style" w:cs="Bookman Old Style"/>
          <w:sz w:val="27"/>
        </w:rPr>
        <w:t xml:space="preserve">a Tanulmányi </w:t>
      </w:r>
      <w:r>
        <w:rPr>
          <w:rFonts w:ascii="Bookman Old Style" w:eastAsia="Bookman Old Style" w:hAnsi="Bookman Old Style" w:cs="Bookman Old Style"/>
          <w:sz w:val="28"/>
        </w:rPr>
        <w:t xml:space="preserve">Osztályon (3752 Szendrő, Fő út 34.), </w:t>
      </w:r>
      <w:r>
        <w:rPr>
          <w:rFonts w:ascii="Bookman Old Style" w:eastAsia="Bookman Old Style" w:hAnsi="Bookman Old Style" w:cs="Bookman Old Style"/>
          <w:b/>
          <w:sz w:val="28"/>
        </w:rPr>
        <w:t>írásban</w:t>
      </w:r>
      <w:r>
        <w:rPr>
          <w:rFonts w:ascii="Bookman Old Style" w:eastAsia="Bookman Old Style" w:hAnsi="Bookman Old Style" w:cs="Bookman Old Style"/>
          <w:sz w:val="28"/>
        </w:rPr>
        <w:t xml:space="preserve"> az abigeltci@gmail.com e-mail címen vagy érdeklődhetnek </w:t>
      </w:r>
      <w:proofErr w:type="gramStart"/>
      <w:r>
        <w:rPr>
          <w:rFonts w:ascii="Bookman Old Style" w:eastAsia="Bookman Old Style" w:hAnsi="Bookman Old Style" w:cs="Bookman Old Style"/>
          <w:sz w:val="28"/>
        </w:rPr>
        <w:t>a</w:t>
      </w:r>
      <w:proofErr w:type="gramEnd"/>
    </w:p>
    <w:p w:rsidR="00735D3D" w:rsidRDefault="00735D3D" w:rsidP="0006354A">
      <w:pPr>
        <w:spacing w:before="120" w:after="120" w:line="360" w:lineRule="auto"/>
        <w:jc w:val="both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C17F1" w:rsidRDefault="006F177B" w:rsidP="0006354A">
      <w:pPr>
        <w:spacing w:line="360" w:lineRule="auto"/>
        <w:ind w:right="20"/>
        <w:jc w:val="center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b/>
          <w:sz w:val="28"/>
        </w:rPr>
        <w:t xml:space="preserve">Telefon: </w:t>
      </w:r>
      <w:r>
        <w:rPr>
          <w:rFonts w:ascii="Bookman Old Style" w:eastAsia="Bookman Old Style" w:hAnsi="Bookman Old Style" w:cs="Bookman Old Style"/>
          <w:sz w:val="28"/>
        </w:rPr>
        <w:t>06 48/ 800-881</w:t>
      </w:r>
      <w:r>
        <w:rPr>
          <w:rFonts w:ascii="Bookman Old Style" w:eastAsia="Bookman Old Style" w:hAnsi="Bookman Old Style" w:cs="Bookman Old Style"/>
          <w:b/>
          <w:sz w:val="28"/>
        </w:rPr>
        <w:t xml:space="preserve">, </w:t>
      </w:r>
      <w:r>
        <w:rPr>
          <w:rFonts w:ascii="Bookman Old Style" w:eastAsia="Bookman Old Style" w:hAnsi="Bookman Old Style" w:cs="Bookman Old Style"/>
          <w:sz w:val="28"/>
        </w:rPr>
        <w:t xml:space="preserve">06 48/ 800-882, </w:t>
      </w:r>
    </w:p>
    <w:p w:rsidR="00735D3D" w:rsidRDefault="006F177B" w:rsidP="0006354A">
      <w:pPr>
        <w:spacing w:line="360" w:lineRule="auto"/>
        <w:ind w:right="20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Bookman Old Style" w:eastAsia="Bookman Old Style" w:hAnsi="Bookman Old Style" w:cs="Bookman Old Style"/>
          <w:sz w:val="28"/>
        </w:rPr>
        <w:t>illetve</w:t>
      </w:r>
      <w:proofErr w:type="gramEnd"/>
      <w:r>
        <w:rPr>
          <w:rFonts w:ascii="Bookman Old Style" w:eastAsia="Bookman Old Style" w:hAnsi="Bookman Old Style" w:cs="Bookman Old Style"/>
          <w:sz w:val="28"/>
        </w:rPr>
        <w:t xml:space="preserve"> a 06 20/ 375-3147-es 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>-telefonszámokon.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tabs>
          <w:tab w:val="left" w:pos="0"/>
        </w:tabs>
        <w:spacing w:line="360" w:lineRule="auto"/>
        <w:jc w:val="center"/>
      </w:pPr>
      <w:r>
        <w:rPr>
          <w:rFonts w:ascii="Bookman Old Style" w:hAnsi="Bookman Old Style" w:cs="Bookman Old Style"/>
          <w:b/>
          <w:sz w:val="28"/>
          <w:szCs w:val="28"/>
        </w:rPr>
        <w:t>Keressenek minket a Facebookon is a Szendrő Abigél oldalán!</w:t>
      </w:r>
    </w:p>
    <w:p w:rsidR="00735D3D" w:rsidRDefault="00EE4BA0" w:rsidP="0006354A">
      <w:pPr>
        <w:tabs>
          <w:tab w:val="left" w:pos="0"/>
        </w:tabs>
        <w:spacing w:line="360" w:lineRule="auto"/>
        <w:jc w:val="center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noProof/>
          <w:sz w:val="28"/>
          <w:szCs w:val="28"/>
          <w:lang w:eastAsia="hu-HU"/>
        </w:rPr>
        <w:drawing>
          <wp:inline distT="0" distB="0" distL="0" distR="0" wp14:anchorId="7CC15214" wp14:editId="1F76CB7E">
            <wp:extent cx="1057275" cy="4000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00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3D" w:rsidRDefault="006F177B" w:rsidP="0006354A">
      <w:pPr>
        <w:tabs>
          <w:tab w:val="left" w:pos="0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hAnsi="Bookman Old Style" w:cs="Bookman Old Style"/>
          <w:b/>
          <w:sz w:val="28"/>
          <w:szCs w:val="28"/>
        </w:rPr>
        <w:t xml:space="preserve">Bővebb </w:t>
      </w:r>
      <w:proofErr w:type="gramStart"/>
      <w:r>
        <w:rPr>
          <w:rFonts w:ascii="Bookman Old Style" w:hAnsi="Bookman Old Style" w:cs="Bookman Old Style"/>
          <w:b/>
          <w:sz w:val="28"/>
          <w:szCs w:val="28"/>
        </w:rPr>
        <w:t>információkért</w:t>
      </w:r>
      <w:proofErr w:type="gramEnd"/>
      <w:r>
        <w:rPr>
          <w:rFonts w:ascii="Bookman Old Style" w:hAnsi="Bookman Old Style" w:cs="Bookman Old Style"/>
          <w:b/>
          <w:sz w:val="28"/>
          <w:szCs w:val="28"/>
        </w:rPr>
        <w:t xml:space="preserve"> keresse fel az Abigél Középiskola weboldalát a www.abigelsuli.hu/szendro/ címen. </w:t>
      </w:r>
    </w:p>
    <w:p w:rsidR="00735D3D" w:rsidRPr="002B1050" w:rsidRDefault="002B1050" w:rsidP="002B1050">
      <w:pPr>
        <w:widowControl/>
        <w:suppressAutoHyphens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  <w:r w:rsidR="00EE4BA0">
        <w:rPr>
          <w:noProof/>
          <w:lang w:eastAsia="hu-HU"/>
        </w:rPr>
        <w:drawing>
          <wp:anchor distT="0" distB="0" distL="114935" distR="114935" simplePos="0" relativeHeight="251654144" behindDoc="1" locked="0" layoutInCell="1" allowOverlap="1" wp14:anchorId="2B696EED" wp14:editId="06D13EE3">
            <wp:simplePos x="0" y="0"/>
            <wp:positionH relativeFrom="column">
              <wp:posOffset>2278380</wp:posOffset>
            </wp:positionH>
            <wp:positionV relativeFrom="paragraph">
              <wp:posOffset>123825</wp:posOffset>
            </wp:positionV>
            <wp:extent cx="1194435" cy="1374140"/>
            <wp:effectExtent l="0" t="0" r="0" b="0"/>
            <wp:wrapNone/>
            <wp:docPr id="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374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D3D" w:rsidRDefault="006F177B" w:rsidP="0006354A">
      <w:pPr>
        <w:pStyle w:val="Cmsor1"/>
        <w:spacing w:line="360" w:lineRule="auto"/>
        <w:rPr>
          <w:rFonts w:eastAsia="Century Gothic"/>
        </w:rPr>
      </w:pPr>
      <w:bookmarkStart w:id="6" w:name="page5"/>
      <w:bookmarkEnd w:id="6"/>
      <w:r>
        <w:rPr>
          <w:rFonts w:eastAsia="Century Gothic"/>
        </w:rPr>
        <w:lastRenderedPageBreak/>
        <w:t xml:space="preserve"> </w:t>
      </w:r>
      <w:bookmarkStart w:id="7" w:name="_Toc534560760"/>
      <w:r w:rsidR="00CB3C85">
        <w:rPr>
          <w:rFonts w:eastAsia="Century Gothic"/>
        </w:rPr>
        <w:t>III</w:t>
      </w:r>
      <w:r>
        <w:rPr>
          <w:rFonts w:eastAsia="Century Gothic"/>
        </w:rPr>
        <w:t>. NYÍLT NAPJAINK</w:t>
      </w:r>
      <w:bookmarkEnd w:id="7"/>
    </w:p>
    <w:p w:rsidR="002B1050" w:rsidRDefault="002B1050" w:rsidP="0006354A">
      <w:pPr>
        <w:spacing w:line="360" w:lineRule="auto"/>
        <w:jc w:val="both"/>
        <w:rPr>
          <w:rFonts w:ascii="Century Gothic" w:eastAsia="Century Gothic" w:hAnsi="Century Gothic" w:cs="Century Gothic"/>
          <w:b/>
          <w:sz w:val="32"/>
        </w:rPr>
      </w:pPr>
    </w:p>
    <w:p w:rsidR="00735D3D" w:rsidRDefault="006F177B" w:rsidP="0006354A">
      <w:pPr>
        <w:spacing w:line="360" w:lineRule="auto"/>
        <w:jc w:val="both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Szeretettel várjuk az érdeklődő diákokat és szüleiket programokban gazdag nyílt tanítási napjainkra. Az oktatásról nyújtott teljes körű tájékoztatást követően a tanulóknak bemutatóóra keretében lehetősége nyílik megtekinteni a női szabó, a kőműves és hidegburkoló tanműhelyeket, illetve a hegesztő és bányaművelő szakos tanulók elméleti foglalkozásait. </w:t>
      </w:r>
    </w:p>
    <w:p w:rsidR="00735D3D" w:rsidRDefault="00735D3D" w:rsidP="0006354A">
      <w:pPr>
        <w:spacing w:line="360" w:lineRule="auto"/>
        <w:jc w:val="center"/>
        <w:rPr>
          <w:rFonts w:ascii="Bookman Old Style" w:hAnsi="Bookman Old Style" w:cs="Bookman Old Style"/>
          <w:b/>
          <w:sz w:val="28"/>
          <w:szCs w:val="28"/>
        </w:rPr>
      </w:pPr>
    </w:p>
    <w:p w:rsidR="00735D3D" w:rsidRDefault="006F177B" w:rsidP="0006354A">
      <w:pPr>
        <w:spacing w:line="360" w:lineRule="auto"/>
        <w:jc w:val="center"/>
        <w:rPr>
          <w:rFonts w:ascii="Bookman Old Style" w:hAnsi="Bookman Old Style" w:cs="Bookman Old Style"/>
          <w:b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t xml:space="preserve">Gyere el, és ismerkedj meg iskolánkkal, nyílt napjainkon, az alábbi időpontokban: </w:t>
      </w:r>
    </w:p>
    <w:p w:rsidR="00735D3D" w:rsidRDefault="00735D3D" w:rsidP="0006354A">
      <w:pPr>
        <w:spacing w:line="360" w:lineRule="auto"/>
        <w:jc w:val="center"/>
        <w:rPr>
          <w:rFonts w:ascii="Bookman Old Style" w:hAnsi="Bookman Old Style" w:cs="Bookman Old Style"/>
          <w:b/>
          <w:sz w:val="28"/>
          <w:szCs w:val="28"/>
        </w:rPr>
      </w:pPr>
    </w:p>
    <w:p w:rsidR="00735D3D" w:rsidRDefault="006F177B" w:rsidP="0006354A">
      <w:pPr>
        <w:tabs>
          <w:tab w:val="left" w:pos="1985"/>
        </w:tabs>
        <w:spacing w:line="360" w:lineRule="auto"/>
        <w:rPr>
          <w:rFonts w:ascii="Bookman Old Style" w:hAnsi="Bookman Old Style" w:cs="Bookman Old Style"/>
          <w:b/>
          <w:i/>
          <w:sz w:val="28"/>
          <w:szCs w:val="28"/>
        </w:rPr>
      </w:pPr>
      <w:r>
        <w:rPr>
          <w:rFonts w:ascii="Bookman Old Style" w:hAnsi="Bookman Old Style" w:cs="Bookman Old Style"/>
          <w:b/>
          <w:i/>
          <w:sz w:val="28"/>
          <w:szCs w:val="28"/>
        </w:rPr>
        <w:tab/>
      </w:r>
    </w:p>
    <w:p w:rsidR="00735D3D" w:rsidRDefault="006F177B" w:rsidP="0006354A">
      <w:pPr>
        <w:tabs>
          <w:tab w:val="left" w:pos="1985"/>
        </w:tabs>
        <w:spacing w:line="360" w:lineRule="auto"/>
        <w:rPr>
          <w:rFonts w:ascii="Bookman Old Style" w:hAnsi="Bookman Old Style" w:cs="Bookman Old Style"/>
          <w:b/>
          <w:i/>
          <w:sz w:val="28"/>
          <w:szCs w:val="28"/>
        </w:rPr>
      </w:pPr>
      <w:r>
        <w:rPr>
          <w:rFonts w:ascii="Bookman Old Style" w:hAnsi="Bookman Old Style" w:cs="Bookman Old Style"/>
          <w:b/>
          <w:i/>
          <w:sz w:val="28"/>
          <w:szCs w:val="28"/>
        </w:rPr>
        <w:tab/>
      </w:r>
      <w:r w:rsidR="00CB3C85">
        <w:rPr>
          <w:rFonts w:ascii="Bookman Old Style" w:hAnsi="Bookman Old Style" w:cs="Bookman Old Style"/>
          <w:b/>
          <w:i/>
          <w:sz w:val="28"/>
          <w:szCs w:val="28"/>
        </w:rPr>
        <w:t>2018. n</w:t>
      </w:r>
      <w:r>
        <w:rPr>
          <w:rFonts w:ascii="Bookman Old Style" w:hAnsi="Bookman Old Style" w:cs="Bookman Old Style"/>
          <w:b/>
          <w:i/>
          <w:sz w:val="28"/>
          <w:szCs w:val="28"/>
        </w:rPr>
        <w:t xml:space="preserve">ovember </w:t>
      </w:r>
      <w:r w:rsidR="00CB3C85">
        <w:rPr>
          <w:rFonts w:ascii="Bookman Old Style" w:hAnsi="Bookman Old Style" w:cs="Bookman Old Style"/>
          <w:b/>
          <w:i/>
          <w:sz w:val="28"/>
          <w:szCs w:val="28"/>
        </w:rPr>
        <w:t>0</w:t>
      </w:r>
      <w:r>
        <w:rPr>
          <w:rFonts w:ascii="Bookman Old Style" w:hAnsi="Bookman Old Style" w:cs="Bookman Old Style"/>
          <w:b/>
          <w:i/>
          <w:sz w:val="28"/>
          <w:szCs w:val="28"/>
        </w:rPr>
        <w:t>6. (kedd) 10:00 óra</w:t>
      </w:r>
    </w:p>
    <w:p w:rsidR="00735D3D" w:rsidRDefault="00CB3C85" w:rsidP="0006354A">
      <w:pPr>
        <w:tabs>
          <w:tab w:val="left" w:pos="1985"/>
        </w:tabs>
        <w:spacing w:line="360" w:lineRule="auto"/>
        <w:rPr>
          <w:rFonts w:ascii="Bookman Old Style" w:hAnsi="Bookman Old Style" w:cs="Bookman Old Style"/>
          <w:b/>
          <w:i/>
          <w:sz w:val="28"/>
          <w:szCs w:val="28"/>
        </w:rPr>
      </w:pPr>
      <w:r>
        <w:rPr>
          <w:rFonts w:ascii="Bookman Old Style" w:hAnsi="Bookman Old Style" w:cs="Bookman Old Style"/>
          <w:b/>
          <w:i/>
          <w:sz w:val="28"/>
          <w:szCs w:val="28"/>
        </w:rPr>
        <w:tab/>
        <w:t>2018. n</w:t>
      </w:r>
      <w:r w:rsidR="006F177B">
        <w:rPr>
          <w:rFonts w:ascii="Bookman Old Style" w:hAnsi="Bookman Old Style" w:cs="Bookman Old Style"/>
          <w:b/>
          <w:i/>
          <w:sz w:val="28"/>
          <w:szCs w:val="28"/>
        </w:rPr>
        <w:t>ovember 14. (szerda) 10:00 óra</w:t>
      </w:r>
    </w:p>
    <w:p w:rsidR="00735D3D" w:rsidRDefault="00CB3C85" w:rsidP="0006354A">
      <w:pPr>
        <w:tabs>
          <w:tab w:val="left" w:pos="1985"/>
        </w:tabs>
        <w:spacing w:line="360" w:lineRule="auto"/>
        <w:rPr>
          <w:rFonts w:ascii="Bookman Old Style" w:hAnsi="Bookman Old Style" w:cs="Bookman Old Style"/>
          <w:b/>
          <w:i/>
          <w:sz w:val="28"/>
          <w:szCs w:val="28"/>
        </w:rPr>
      </w:pPr>
      <w:r>
        <w:rPr>
          <w:rFonts w:ascii="Bookman Old Style" w:hAnsi="Bookman Old Style" w:cs="Bookman Old Style"/>
          <w:b/>
          <w:i/>
          <w:sz w:val="28"/>
          <w:szCs w:val="28"/>
        </w:rPr>
        <w:tab/>
        <w:t>2018. d</w:t>
      </w:r>
      <w:r w:rsidR="006F177B">
        <w:rPr>
          <w:rFonts w:ascii="Bookman Old Style" w:hAnsi="Bookman Old Style" w:cs="Bookman Old Style"/>
          <w:b/>
          <w:i/>
          <w:sz w:val="28"/>
          <w:szCs w:val="28"/>
        </w:rPr>
        <w:t xml:space="preserve">ecember </w:t>
      </w:r>
      <w:r>
        <w:rPr>
          <w:rFonts w:ascii="Bookman Old Style" w:hAnsi="Bookman Old Style" w:cs="Bookman Old Style"/>
          <w:b/>
          <w:i/>
          <w:sz w:val="28"/>
          <w:szCs w:val="28"/>
        </w:rPr>
        <w:t>0</w:t>
      </w:r>
      <w:r w:rsidR="006F177B">
        <w:rPr>
          <w:rFonts w:ascii="Bookman Old Style" w:hAnsi="Bookman Old Style" w:cs="Bookman Old Style"/>
          <w:b/>
          <w:i/>
          <w:sz w:val="28"/>
          <w:szCs w:val="28"/>
        </w:rPr>
        <w:t>6. (csütörtök) 10:00 óra</w:t>
      </w:r>
    </w:p>
    <w:p w:rsidR="00735D3D" w:rsidRDefault="00CB3C85" w:rsidP="0006354A">
      <w:pPr>
        <w:tabs>
          <w:tab w:val="left" w:pos="1985"/>
        </w:tabs>
        <w:spacing w:line="360" w:lineRule="auto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b/>
          <w:i/>
          <w:sz w:val="28"/>
          <w:szCs w:val="28"/>
        </w:rPr>
        <w:tab/>
        <w:t>2019</w:t>
      </w:r>
      <w:r w:rsidR="006F177B">
        <w:rPr>
          <w:rFonts w:ascii="Bookman Old Style" w:hAnsi="Bookman Old Style" w:cs="Bookman Old Style"/>
          <w:b/>
          <w:i/>
          <w:sz w:val="28"/>
          <w:szCs w:val="28"/>
        </w:rPr>
        <w:t>. január 10. (csütörtök) 10:00 óra</w:t>
      </w:r>
    </w:p>
    <w:p w:rsidR="00735D3D" w:rsidRDefault="00735D3D" w:rsidP="0006354A">
      <w:pPr>
        <w:spacing w:line="360" w:lineRule="auto"/>
        <w:jc w:val="center"/>
        <w:rPr>
          <w:rFonts w:ascii="Bookman Old Style" w:hAnsi="Bookman Old Style" w:cs="Bookman Old Style"/>
          <w:sz w:val="28"/>
          <w:szCs w:val="28"/>
        </w:rPr>
      </w:pPr>
    </w:p>
    <w:p w:rsidR="00CB3C85" w:rsidRDefault="006F177B" w:rsidP="0006354A">
      <w:pPr>
        <w:spacing w:line="360" w:lineRule="auto"/>
        <w:jc w:val="center"/>
        <w:rPr>
          <w:rFonts w:ascii="Century Gothic" w:eastAsia="Century Gothic" w:hAnsi="Century Gothic" w:cs="Century Gothic"/>
          <w:b/>
          <w:sz w:val="32"/>
        </w:rPr>
      </w:pPr>
      <w:r>
        <w:rPr>
          <w:rFonts w:ascii="Bookman Old Style" w:hAnsi="Bookman Old Style" w:cs="Bookman Old Style"/>
          <w:b/>
          <w:i/>
          <w:sz w:val="28"/>
          <w:szCs w:val="28"/>
        </w:rPr>
        <w:t>Mindig szeretettel várjuk az érdeklődőket!</w:t>
      </w:r>
    </w:p>
    <w:p w:rsidR="00735D3D" w:rsidRPr="00CB3C85" w:rsidRDefault="00CB3C85" w:rsidP="0006354A">
      <w:pPr>
        <w:widowControl/>
        <w:suppressAutoHyphens w:val="0"/>
        <w:spacing w:line="360" w:lineRule="auto"/>
        <w:rPr>
          <w:rFonts w:ascii="Century Gothic" w:eastAsia="Century Gothic" w:hAnsi="Century Gothic" w:cs="Century Gothic"/>
          <w:b/>
          <w:sz w:val="32"/>
        </w:rPr>
      </w:pPr>
      <w:r>
        <w:rPr>
          <w:rFonts w:ascii="Century Gothic" w:eastAsia="Century Gothic" w:hAnsi="Century Gothic" w:cs="Century Gothic"/>
          <w:b/>
          <w:sz w:val="32"/>
        </w:rPr>
        <w:br w:type="page"/>
      </w:r>
    </w:p>
    <w:p w:rsidR="00735D3D" w:rsidRDefault="00CB3C85" w:rsidP="0006354A">
      <w:pPr>
        <w:pStyle w:val="Cmsor1"/>
        <w:spacing w:line="360" w:lineRule="auto"/>
        <w:rPr>
          <w:rFonts w:ascii="Times New Roman" w:hAnsi="Times New Roman"/>
        </w:rPr>
      </w:pPr>
      <w:bookmarkStart w:id="8" w:name="page7"/>
      <w:bookmarkStart w:id="9" w:name="_Toc534560761"/>
      <w:bookmarkEnd w:id="8"/>
      <w:r>
        <w:rPr>
          <w:rFonts w:eastAsia="Century Gothic"/>
        </w:rPr>
        <w:lastRenderedPageBreak/>
        <w:t>I</w:t>
      </w:r>
      <w:r w:rsidR="006F177B">
        <w:rPr>
          <w:rFonts w:eastAsia="Century Gothic"/>
        </w:rPr>
        <w:t>V.</w:t>
      </w:r>
      <w:r w:rsidR="006F177B">
        <w:rPr>
          <w:rFonts w:ascii="Times New Roman" w:hAnsi="Times New Roman"/>
        </w:rPr>
        <w:tab/>
      </w:r>
      <w:r w:rsidR="006F177B">
        <w:rPr>
          <w:rFonts w:eastAsia="Century Gothic"/>
        </w:rPr>
        <w:t>FELVÉTELI KÖVETELMÉNYEK</w:t>
      </w:r>
      <w:bookmarkEnd w:id="9"/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left="4"/>
        <w:jc w:val="both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 xml:space="preserve">Központi felvételi írásbeli vizsgát </w:t>
      </w:r>
      <w:r>
        <w:rPr>
          <w:rFonts w:ascii="Bookman Old Style" w:eastAsia="Bookman Old Style" w:hAnsi="Bookman Old Style" w:cs="Bookman Old Style"/>
          <w:b/>
          <w:sz w:val="28"/>
          <w:u w:val="single"/>
        </w:rPr>
        <w:t>nem</w:t>
      </w:r>
      <w:r>
        <w:rPr>
          <w:rFonts w:ascii="Bookman Old Style" w:eastAsia="Bookman Old Style" w:hAnsi="Bookman Old Style" w:cs="Bookman Old Style"/>
          <w:b/>
          <w:sz w:val="28"/>
        </w:rPr>
        <w:t xml:space="preserve"> kérünk, a felvételi pontszámokat az általános iskolai bizonyítvány figyelembe vételével számítjuk.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left="4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>A hozott pontok számítása az alábbiak szerint történik: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numPr>
          <w:ilvl w:val="0"/>
          <w:numId w:val="3"/>
        </w:numPr>
        <w:tabs>
          <w:tab w:val="left" w:pos="184"/>
        </w:tabs>
        <w:spacing w:line="360" w:lineRule="auto"/>
        <w:ind w:left="184" w:hanging="184"/>
        <w:jc w:val="both"/>
        <w:rPr>
          <w:rFonts w:ascii="Bookman Old Style" w:eastAsia="Bookman Old Style" w:hAnsi="Bookman Old Style" w:cs="Bookman Old Style"/>
          <w:b/>
          <w:sz w:val="27"/>
        </w:rPr>
      </w:pPr>
      <w:r>
        <w:rPr>
          <w:rFonts w:ascii="Bookman Old Style" w:eastAsia="Bookman Old Style" w:hAnsi="Bookman Old Style" w:cs="Bookman Old Style"/>
          <w:sz w:val="27"/>
        </w:rPr>
        <w:t>a 7. évfolyam év végi és a 8. évfolyam félévi tanulmányi eredménye</w:t>
      </w:r>
    </w:p>
    <w:p w:rsidR="00735D3D" w:rsidRDefault="00735D3D" w:rsidP="0006354A">
      <w:pPr>
        <w:spacing w:line="360" w:lineRule="auto"/>
        <w:jc w:val="both"/>
        <w:rPr>
          <w:rFonts w:ascii="Bookman Old Style" w:eastAsia="Bookman Old Style" w:hAnsi="Bookman Old Style" w:cs="Bookman Old Style"/>
          <w:b/>
          <w:sz w:val="27"/>
        </w:rPr>
      </w:pPr>
    </w:p>
    <w:p w:rsidR="00735D3D" w:rsidRPr="00543CA8" w:rsidRDefault="006F177B" w:rsidP="0006354A">
      <w:pPr>
        <w:numPr>
          <w:ilvl w:val="1"/>
          <w:numId w:val="3"/>
        </w:numPr>
        <w:tabs>
          <w:tab w:val="left" w:pos="1624"/>
        </w:tabs>
        <w:spacing w:line="360" w:lineRule="auto"/>
        <w:ind w:left="1624" w:hanging="193"/>
        <w:jc w:val="both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sz w:val="28"/>
        </w:rPr>
        <w:t>magyar nyelv max.10 pont</w:t>
      </w:r>
    </w:p>
    <w:p w:rsidR="00735D3D" w:rsidRPr="00543CA8" w:rsidRDefault="006F177B" w:rsidP="0006354A">
      <w:pPr>
        <w:numPr>
          <w:ilvl w:val="1"/>
          <w:numId w:val="3"/>
        </w:numPr>
        <w:tabs>
          <w:tab w:val="left" w:pos="1624"/>
        </w:tabs>
        <w:spacing w:line="360" w:lineRule="auto"/>
        <w:ind w:left="1624" w:hanging="193"/>
        <w:jc w:val="both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sz w:val="28"/>
        </w:rPr>
        <w:t>magyar irodalom max.10 pont</w:t>
      </w:r>
    </w:p>
    <w:p w:rsidR="00735D3D" w:rsidRPr="00543CA8" w:rsidRDefault="006F177B" w:rsidP="0006354A">
      <w:pPr>
        <w:numPr>
          <w:ilvl w:val="1"/>
          <w:numId w:val="3"/>
        </w:numPr>
        <w:tabs>
          <w:tab w:val="left" w:pos="1624"/>
        </w:tabs>
        <w:spacing w:line="360" w:lineRule="auto"/>
        <w:ind w:left="1624" w:hanging="193"/>
        <w:jc w:val="both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sz w:val="28"/>
        </w:rPr>
        <w:t>matematika max.10 pont</w:t>
      </w:r>
    </w:p>
    <w:p w:rsidR="00735D3D" w:rsidRPr="00543CA8" w:rsidRDefault="006F177B" w:rsidP="0006354A">
      <w:pPr>
        <w:numPr>
          <w:ilvl w:val="1"/>
          <w:numId w:val="3"/>
        </w:numPr>
        <w:tabs>
          <w:tab w:val="left" w:pos="1624"/>
        </w:tabs>
        <w:spacing w:line="360" w:lineRule="auto"/>
        <w:ind w:left="1624" w:hanging="193"/>
        <w:jc w:val="both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sz w:val="28"/>
        </w:rPr>
        <w:t>idegen nyelv max.10 pont</w:t>
      </w:r>
    </w:p>
    <w:p w:rsidR="00735D3D" w:rsidRDefault="006F177B" w:rsidP="0006354A">
      <w:pPr>
        <w:numPr>
          <w:ilvl w:val="1"/>
          <w:numId w:val="3"/>
        </w:numPr>
        <w:tabs>
          <w:tab w:val="left" w:pos="1624"/>
        </w:tabs>
        <w:spacing w:line="360" w:lineRule="auto"/>
        <w:ind w:left="1624" w:hanging="193"/>
        <w:jc w:val="both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>történelem tantárgyakból max.10 pont.</w:t>
      </w:r>
    </w:p>
    <w:p w:rsidR="00735D3D" w:rsidRDefault="00735D3D" w:rsidP="0006354A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left="4"/>
        <w:jc w:val="both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 xml:space="preserve">Az ez alapján elérhető maximális pontszám: </w:t>
      </w:r>
      <w:r>
        <w:rPr>
          <w:rFonts w:ascii="Bookman Old Style" w:eastAsia="Bookman Old Style" w:hAnsi="Bookman Old Style" w:cs="Bookman Old Style"/>
          <w:b/>
          <w:sz w:val="28"/>
        </w:rPr>
        <w:t>50 pont</w:t>
      </w:r>
    </w:p>
    <w:p w:rsidR="00735D3D" w:rsidRDefault="00735D3D" w:rsidP="0006354A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left="4"/>
        <w:jc w:val="both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b/>
          <w:sz w:val="28"/>
        </w:rPr>
        <w:t xml:space="preserve">Szakértői Bizottság által hozott felmentéseket módunkban áll elfogadni. </w:t>
      </w:r>
      <w:r>
        <w:rPr>
          <w:rFonts w:ascii="Bookman Old Style" w:hAnsi="Bookman Old Style" w:cs="Bookman Old Style"/>
          <w:b/>
          <w:bCs/>
          <w:sz w:val="28"/>
          <w:szCs w:val="28"/>
        </w:rPr>
        <w:t xml:space="preserve">A többi </w:t>
      </w:r>
      <w:bookmarkStart w:id="10" w:name="_GoBack"/>
      <w:bookmarkEnd w:id="10"/>
      <w:r>
        <w:rPr>
          <w:rFonts w:ascii="Bookman Old Style" w:hAnsi="Bookman Old Style" w:cs="Bookman Old Style"/>
          <w:b/>
          <w:bCs/>
          <w:sz w:val="28"/>
          <w:szCs w:val="28"/>
        </w:rPr>
        <w:t xml:space="preserve">tanulóval együtt nevelhető, oktatható sajátos nevelési igényű tanulók (enyhe értelmi fogyatékos, beszédfogyatékos, a fejlődés egyéb pszichés zavarai) a jelentkezési lapjukhoz csatolják a szakértői bizottság által kiállított szakértői vélemény másolatát. </w:t>
      </w:r>
    </w:p>
    <w:p w:rsidR="003C42FE" w:rsidRDefault="003C42FE" w:rsidP="0006354A">
      <w:pPr>
        <w:spacing w:line="360" w:lineRule="auto"/>
        <w:ind w:left="4"/>
        <w:jc w:val="both"/>
        <w:rPr>
          <w:rFonts w:ascii="Bookman Old Style" w:eastAsia="Bookman Old Style" w:hAnsi="Bookman Old Style" w:cs="Bookman Old Style"/>
          <w:sz w:val="28"/>
        </w:rPr>
      </w:pPr>
    </w:p>
    <w:p w:rsidR="00735D3D" w:rsidRDefault="006F177B" w:rsidP="0006354A">
      <w:pPr>
        <w:spacing w:line="360" w:lineRule="auto"/>
        <w:ind w:left="4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eastAsia="Bookman Old Style" w:hAnsi="Bookman Old Style" w:cs="Bookman Old Style"/>
          <w:sz w:val="28"/>
        </w:rPr>
        <w:t xml:space="preserve">A kötelezően választható tantárgyak közül a matematika kiváltható a földrajz tantárggyal, az idegen nyelv kiváltható a biológia </w:t>
      </w:r>
      <w:r>
        <w:rPr>
          <w:rFonts w:ascii="Bookman Old Style" w:eastAsia="Bookman Old Style" w:hAnsi="Bookman Old Style" w:cs="Bookman Old Style"/>
          <w:sz w:val="28"/>
        </w:rPr>
        <w:lastRenderedPageBreak/>
        <w:t>tantárggyal. Ha a tanuló a magyar helyesírás alól felmentett, a magyar irodalom érdemjegyet kétszer számoljuk. (Kérnénk a Szakértői Bizottság határozatát fénymásolva csatolni.)</w:t>
      </w:r>
    </w:p>
    <w:p w:rsidR="003C42FE" w:rsidRDefault="003C42FE" w:rsidP="0006354A">
      <w:pPr>
        <w:spacing w:line="360" w:lineRule="auto"/>
        <w:ind w:left="4"/>
        <w:jc w:val="both"/>
        <w:rPr>
          <w:rFonts w:ascii="Bookman Old Style" w:hAnsi="Bookman Old Style" w:cs="Bookman Old Style"/>
          <w:sz w:val="28"/>
          <w:szCs w:val="28"/>
        </w:rPr>
      </w:pPr>
    </w:p>
    <w:p w:rsidR="00735D3D" w:rsidRDefault="006F177B" w:rsidP="0006354A">
      <w:pPr>
        <w:spacing w:line="360" w:lineRule="auto"/>
        <w:ind w:left="4"/>
        <w:jc w:val="both"/>
        <w:rPr>
          <w:rFonts w:ascii="Times New Roman" w:eastAsia="Times New Roman" w:hAnsi="Times New Roman" w:cs="Times New Roman"/>
        </w:rPr>
      </w:pPr>
      <w:r>
        <w:rPr>
          <w:rFonts w:ascii="Bookman Old Style" w:hAnsi="Bookman Old Style" w:cs="Bookman Old Style"/>
          <w:sz w:val="28"/>
          <w:szCs w:val="28"/>
        </w:rPr>
        <w:t xml:space="preserve">Beilleszkedési, tanulási, magatartási nehézséggel küzdő gyermek, tanulót is fogadunk, </w:t>
      </w:r>
      <w:proofErr w:type="gramStart"/>
      <w:r>
        <w:rPr>
          <w:rFonts w:ascii="Bookman Old Style" w:hAnsi="Bookman Old Style" w:cs="Bookman Old Style"/>
          <w:sz w:val="28"/>
          <w:szCs w:val="28"/>
        </w:rPr>
        <w:t>mentesítés</w:t>
      </w:r>
      <w:proofErr w:type="gramEnd"/>
      <w:r>
        <w:rPr>
          <w:rFonts w:ascii="Bookman Old Style" w:hAnsi="Bookman Old Style" w:cs="Bookman Old Style"/>
          <w:sz w:val="28"/>
          <w:szCs w:val="28"/>
        </w:rPr>
        <w:t xml:space="preserve"> és felmentés azonban nem illeti meg őket. </w:t>
      </w:r>
      <w:r>
        <w:rPr>
          <w:rFonts w:ascii="Bookman Old Style" w:eastAsia="Bookman Old Style" w:hAnsi="Bookman Old Style" w:cs="Bookman Old Style"/>
          <w:sz w:val="28"/>
        </w:rPr>
        <w:t>(Kérnénk a Szakértői Bizottság határozatát fénymásolva csatolni.)</w:t>
      </w:r>
    </w:p>
    <w:p w:rsidR="00735D3D" w:rsidRDefault="00735D3D" w:rsidP="0006354A">
      <w:pPr>
        <w:spacing w:line="360" w:lineRule="auto"/>
        <w:ind w:right="140"/>
        <w:jc w:val="center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tabs>
          <w:tab w:val="left" w:pos="2119"/>
        </w:tabs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b/>
          <w:sz w:val="28"/>
          <w:szCs w:val="28"/>
        </w:rPr>
        <w:t xml:space="preserve">Szakmai képzésekre való felvétel feltétele: az egészségügyi alkalmasság. </w:t>
      </w:r>
    </w:p>
    <w:p w:rsidR="00735D3D" w:rsidRDefault="00735D3D" w:rsidP="0006354A">
      <w:pPr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line="360" w:lineRule="auto"/>
        <w:rPr>
          <w:rFonts w:ascii="Bookman Old Style" w:hAnsi="Bookman Old Style" w:cs="Bookman Old Style"/>
          <w:sz w:val="28"/>
          <w:szCs w:val="28"/>
        </w:rPr>
      </w:pPr>
    </w:p>
    <w:p w:rsidR="00735D3D" w:rsidRDefault="006F177B" w:rsidP="0006354A">
      <w:pPr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line="360" w:lineRule="auto"/>
        <w:jc w:val="center"/>
        <w:rPr>
          <w:rFonts w:ascii="Bookman Old Style" w:hAnsi="Bookman Old Style" w:cs="Bookman Old Style"/>
          <w:b/>
          <w:sz w:val="28"/>
          <w:szCs w:val="28"/>
          <w:u w:val="single"/>
        </w:rPr>
      </w:pPr>
      <w:r>
        <w:rPr>
          <w:rFonts w:ascii="Bookman Old Style" w:hAnsi="Bookman Old Style" w:cs="Bookman Old Style"/>
          <w:sz w:val="28"/>
          <w:szCs w:val="28"/>
        </w:rPr>
        <w:t xml:space="preserve">A felvételi tájékoztatóban meghirdetett </w:t>
      </w:r>
      <w:r>
        <w:rPr>
          <w:rFonts w:ascii="Bookman Old Style" w:hAnsi="Bookman Old Style" w:cs="Bookman Old Style"/>
          <w:b/>
          <w:sz w:val="28"/>
          <w:szCs w:val="28"/>
        </w:rPr>
        <w:t>képzéseink ingyenesek</w:t>
      </w:r>
      <w:r>
        <w:rPr>
          <w:rFonts w:ascii="Bookman Old Style" w:hAnsi="Bookman Old Style" w:cs="Bookman Old Style"/>
          <w:sz w:val="28"/>
          <w:szCs w:val="28"/>
        </w:rPr>
        <w:t xml:space="preserve">, </w:t>
      </w:r>
    </w:p>
    <w:p w:rsidR="00735D3D" w:rsidRDefault="006F177B" w:rsidP="0006354A">
      <w:pPr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Bookman Old Style" w:hAnsi="Bookman Old Style" w:cs="Bookman Old Style"/>
          <w:b/>
          <w:sz w:val="28"/>
          <w:szCs w:val="28"/>
          <w:u w:val="single"/>
        </w:rPr>
        <w:t>tandíjat</w:t>
      </w:r>
      <w:proofErr w:type="gramEnd"/>
      <w:r>
        <w:rPr>
          <w:rFonts w:ascii="Bookman Old Style" w:hAnsi="Bookman Old Style" w:cs="Bookman Old Style"/>
          <w:b/>
          <w:sz w:val="28"/>
          <w:szCs w:val="28"/>
          <w:u w:val="single"/>
        </w:rPr>
        <w:t xml:space="preserve"> NEM kell fizetni</w:t>
      </w:r>
      <w:r>
        <w:rPr>
          <w:rFonts w:ascii="Bookman Old Style" w:hAnsi="Bookman Old Style" w:cs="Bookman Old Style"/>
          <w:sz w:val="28"/>
          <w:szCs w:val="28"/>
        </w:rPr>
        <w:t>.</w:t>
      </w:r>
    </w:p>
    <w:p w:rsidR="00735D3D" w:rsidRDefault="00735D3D" w:rsidP="0006354A">
      <w:pPr>
        <w:spacing w:line="360" w:lineRule="auto"/>
        <w:ind w:right="140"/>
        <w:jc w:val="center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right="60"/>
        <w:jc w:val="center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sz w:val="28"/>
        </w:rPr>
        <w:t>Jelentkezni az általános iskolában található egységes jelentkezési lapon lehet, melynek beérkezési határideje:</w:t>
      </w:r>
    </w:p>
    <w:p w:rsidR="00735D3D" w:rsidRDefault="00735D3D" w:rsidP="0006354A">
      <w:pPr>
        <w:spacing w:line="360" w:lineRule="auto"/>
        <w:ind w:right="60"/>
        <w:jc w:val="center"/>
        <w:rPr>
          <w:rFonts w:ascii="Bookman Old Style" w:eastAsia="Bookman Old Style" w:hAnsi="Bookman Old Style" w:cs="Bookman Old Style"/>
          <w:sz w:val="28"/>
        </w:rPr>
      </w:pPr>
    </w:p>
    <w:p w:rsidR="00735D3D" w:rsidRDefault="006F177B" w:rsidP="0006354A">
      <w:pPr>
        <w:spacing w:line="360" w:lineRule="auto"/>
        <w:ind w:right="60"/>
        <w:jc w:val="center"/>
        <w:rPr>
          <w:rFonts w:ascii="Bookman Old Style" w:eastAsia="Bookman Old Style" w:hAnsi="Bookman Old Style" w:cs="Bookman Old Style"/>
          <w:b/>
          <w:sz w:val="28"/>
          <w:u w:val="single"/>
        </w:rPr>
      </w:pPr>
      <w:r>
        <w:rPr>
          <w:rFonts w:ascii="Bookman Old Style" w:eastAsia="Bookman Old Style" w:hAnsi="Bookman Old Style" w:cs="Bookman Old Style"/>
          <w:b/>
          <w:sz w:val="28"/>
        </w:rPr>
        <w:t xml:space="preserve"> </w:t>
      </w:r>
      <w:r>
        <w:rPr>
          <w:rFonts w:ascii="Bookman Old Style" w:eastAsia="Bookman Old Style" w:hAnsi="Bookman Old Style" w:cs="Bookman Old Style"/>
          <w:b/>
          <w:sz w:val="28"/>
          <w:u w:val="single"/>
        </w:rPr>
        <w:t>2019. február 18.</w:t>
      </w:r>
    </w:p>
    <w:p w:rsidR="00735D3D" w:rsidRDefault="003C42FE" w:rsidP="0006354A">
      <w:pPr>
        <w:widowControl/>
        <w:suppressAutoHyphens w:val="0"/>
        <w:spacing w:line="360" w:lineRule="auto"/>
        <w:rPr>
          <w:rFonts w:ascii="Bookman Old Style" w:eastAsia="Bookman Old Style" w:hAnsi="Bookman Old Style" w:cs="Bookman Old Style"/>
          <w:b/>
          <w:sz w:val="28"/>
          <w:u w:val="single"/>
        </w:rPr>
      </w:pPr>
      <w:r>
        <w:rPr>
          <w:rFonts w:ascii="Bookman Old Style" w:eastAsia="Bookman Old Style" w:hAnsi="Bookman Old Style" w:cs="Bookman Old Style"/>
          <w:b/>
          <w:sz w:val="28"/>
          <w:u w:val="single"/>
        </w:rPr>
        <w:br w:type="page"/>
      </w:r>
    </w:p>
    <w:p w:rsidR="00735D3D" w:rsidRDefault="006F177B" w:rsidP="0006354A">
      <w:pPr>
        <w:pStyle w:val="Cmsor2"/>
        <w:rPr>
          <w:rFonts w:ascii="Times New Roman" w:hAnsi="Times New Roman"/>
        </w:rPr>
      </w:pPr>
      <w:r>
        <w:rPr>
          <w:rFonts w:eastAsia="Century Gothic"/>
        </w:rPr>
        <w:lastRenderedPageBreak/>
        <w:t xml:space="preserve"> </w:t>
      </w:r>
      <w:bookmarkStart w:id="11" w:name="_Toc534560762"/>
      <w:r>
        <w:rPr>
          <w:rFonts w:eastAsia="Century Gothic"/>
        </w:rPr>
        <w:t>JELENTKEZÉSI LAPOK KITÖLTÉSE</w:t>
      </w:r>
      <w:bookmarkEnd w:id="11"/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sz w:val="28"/>
        </w:rPr>
        <w:t xml:space="preserve">Az Abigél Többcélú Intézmény </w:t>
      </w:r>
      <w:r>
        <w:rPr>
          <w:rFonts w:ascii="Bookman Old Style" w:eastAsia="Bookman Old Style" w:hAnsi="Bookman Old Style" w:cs="Bookman Old Style"/>
          <w:b/>
          <w:sz w:val="28"/>
        </w:rPr>
        <w:t>OM azonosítója:</w:t>
      </w:r>
      <w:r>
        <w:rPr>
          <w:rFonts w:ascii="Bookman Old Style" w:eastAsia="Bookman Old Style" w:hAnsi="Bookman Old Style" w:cs="Bookman Old Style"/>
          <w:sz w:val="28"/>
        </w:rPr>
        <w:t xml:space="preserve"> 102703</w:t>
      </w:r>
    </w:p>
    <w:p w:rsidR="00735D3D" w:rsidRDefault="006F177B" w:rsidP="0006354A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 xml:space="preserve">Szendrői tagintézmény </w:t>
      </w:r>
      <w:r>
        <w:rPr>
          <w:rFonts w:ascii="Bookman Old Style" w:eastAsia="Bookman Old Style" w:hAnsi="Bookman Old Style" w:cs="Bookman Old Style"/>
          <w:b/>
          <w:sz w:val="28"/>
        </w:rPr>
        <w:t>telephelykódja</w:t>
      </w:r>
      <w:r>
        <w:rPr>
          <w:rFonts w:ascii="Bookman Old Style" w:eastAsia="Bookman Old Style" w:hAnsi="Bookman Old Style" w:cs="Bookman Old Style"/>
          <w:sz w:val="28"/>
        </w:rPr>
        <w:t>: 065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right="20"/>
        <w:jc w:val="both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>A jelentkezési lapon fel kell tüntetni a választott képzés négyjegyű belső kódját, ami a felvételi tájékoztatóban megtalálható.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>Felhívjuk a figyelmüket, hogy a jelentkezési lapon a megfelelő sorrendben az összes tagozatot jelöljék meg a gimnáziumi, szakközépiskolai kínálatunkból, mert gyermeküket – ha megfelel a felvételi követelményeknek – ennek elmulasztása miatt nem tudjuk más tagozatra irányítani.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right="20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7"/>
        </w:rPr>
        <w:t xml:space="preserve">A jelentkezési lap kitöltésével kapcsolatban segítséget nyújtunk: </w:t>
      </w:r>
      <w:r>
        <w:rPr>
          <w:rFonts w:ascii="Bookman Old Style" w:eastAsia="Bookman Old Style" w:hAnsi="Bookman Old Style" w:cs="Bookman Old Style"/>
          <w:sz w:val="27"/>
        </w:rPr>
        <w:t>06 48/ 800-881-es telefonszámon.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1E0800" w:rsidRDefault="006F177B" w:rsidP="0006354A">
      <w:pPr>
        <w:spacing w:line="360" w:lineRule="auto"/>
        <w:ind w:right="20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32"/>
        </w:rPr>
        <w:t>JELÖLD AZ ABIGÉLT ELSŐ HELYEN!</w:t>
      </w:r>
    </w:p>
    <w:p w:rsidR="00735D3D" w:rsidRDefault="001E0800" w:rsidP="0006354A">
      <w:pPr>
        <w:widowControl/>
        <w:suppressAutoHyphens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735D3D" w:rsidRDefault="001E0800" w:rsidP="0006354A">
      <w:pPr>
        <w:pStyle w:val="Cmsor1"/>
        <w:spacing w:line="360" w:lineRule="auto"/>
        <w:rPr>
          <w:rFonts w:ascii="Times New Roman" w:hAnsi="Times New Roman"/>
        </w:rPr>
      </w:pPr>
      <w:bookmarkStart w:id="12" w:name="page9"/>
      <w:bookmarkStart w:id="13" w:name="_Toc534560763"/>
      <w:bookmarkEnd w:id="12"/>
      <w:r>
        <w:rPr>
          <w:rFonts w:eastAsia="Century Gothic"/>
        </w:rPr>
        <w:lastRenderedPageBreak/>
        <w:t>V</w:t>
      </w:r>
      <w:r w:rsidR="006F177B">
        <w:rPr>
          <w:rFonts w:eastAsia="Century Gothic"/>
        </w:rPr>
        <w:t>.</w:t>
      </w:r>
      <w:r w:rsidR="00543CA8">
        <w:rPr>
          <w:rFonts w:eastAsia="Century Gothic"/>
        </w:rPr>
        <w:t xml:space="preserve"> </w:t>
      </w:r>
      <w:r w:rsidR="006F177B">
        <w:rPr>
          <w:rFonts w:eastAsia="Century Gothic"/>
        </w:rPr>
        <w:t>GIMNÁZIUMI KÉPZÉSEINK</w:t>
      </w:r>
      <w:bookmarkEnd w:id="13"/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 xml:space="preserve">A gimnáziumi képzés tanulmányi ideje </w:t>
      </w:r>
      <w:r>
        <w:rPr>
          <w:rFonts w:ascii="Bookman Old Style" w:eastAsia="Bookman Old Style" w:hAnsi="Bookman Old Style" w:cs="Bookman Old Style"/>
          <w:b/>
          <w:sz w:val="28"/>
        </w:rPr>
        <w:t>4 év.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>Alkalmazott tanterv: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numPr>
          <w:ilvl w:val="0"/>
          <w:numId w:val="4"/>
        </w:numPr>
        <w:tabs>
          <w:tab w:val="left" w:pos="1420"/>
        </w:tabs>
        <w:spacing w:line="360" w:lineRule="auto"/>
        <w:ind w:left="1420" w:hanging="356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sz w:val="28"/>
        </w:rPr>
        <w:t>gimnáziumi kerettanterv (általános gimnázium)</w:t>
      </w:r>
    </w:p>
    <w:p w:rsidR="00735D3D" w:rsidRDefault="00735D3D" w:rsidP="0006354A">
      <w:pPr>
        <w:spacing w:line="360" w:lineRule="auto"/>
        <w:rPr>
          <w:rFonts w:ascii="Bookman Old Style" w:eastAsia="Bookman Old Style" w:hAnsi="Bookman Old Style" w:cs="Bookman Old Style"/>
          <w:sz w:val="28"/>
        </w:rPr>
      </w:pPr>
    </w:p>
    <w:p w:rsidR="00735D3D" w:rsidRPr="00543CA8" w:rsidRDefault="006F177B" w:rsidP="00543CA8">
      <w:pPr>
        <w:numPr>
          <w:ilvl w:val="0"/>
          <w:numId w:val="4"/>
        </w:numPr>
        <w:tabs>
          <w:tab w:val="left" w:pos="1420"/>
        </w:tabs>
        <w:spacing w:line="360" w:lineRule="auto"/>
        <w:ind w:left="1420" w:hanging="356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7"/>
        </w:rPr>
        <w:t>gimnáziumi kerettantervre épülő helyi tanterv választott</w:t>
      </w:r>
      <w:r w:rsidR="00543CA8">
        <w:rPr>
          <w:rFonts w:ascii="Times New Roman" w:eastAsia="Times New Roman" w:hAnsi="Times New Roman" w:cs="Times New Roman"/>
        </w:rPr>
        <w:t xml:space="preserve"> </w:t>
      </w:r>
      <w:r w:rsidRPr="00543CA8">
        <w:rPr>
          <w:rFonts w:ascii="Bookman Old Style" w:eastAsia="Bookman Old Style" w:hAnsi="Bookman Old Style" w:cs="Bookman Old Style"/>
          <w:sz w:val="28"/>
        </w:rPr>
        <w:t>specializációval (</w:t>
      </w:r>
      <w:proofErr w:type="gramStart"/>
      <w:r w:rsidRPr="00543CA8">
        <w:rPr>
          <w:rFonts w:ascii="Bookman Old Style" w:eastAsia="Bookman Old Style" w:hAnsi="Bookman Old Style" w:cs="Bookman Old Style"/>
          <w:sz w:val="28"/>
        </w:rPr>
        <w:t>fakultációs</w:t>
      </w:r>
      <w:proofErr w:type="gramEnd"/>
      <w:r w:rsidRPr="00543CA8">
        <w:rPr>
          <w:rFonts w:ascii="Bookman Old Style" w:eastAsia="Bookman Old Style" w:hAnsi="Bookman Old Style" w:cs="Bookman Old Style"/>
          <w:sz w:val="28"/>
        </w:rPr>
        <w:t xml:space="preserve"> gimnázium)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>Választható idegen nyelv: angol vagy német</w:t>
      </w:r>
    </w:p>
    <w:p w:rsidR="00735D3D" w:rsidRDefault="00735D3D" w:rsidP="0006354A">
      <w:pPr>
        <w:spacing w:line="360" w:lineRule="auto"/>
        <w:rPr>
          <w:rFonts w:ascii="Bookman Old Style" w:hAnsi="Bookman Old Style" w:cs="Bookman Old Style"/>
          <w:b/>
          <w:sz w:val="28"/>
          <w:szCs w:val="28"/>
        </w:rPr>
      </w:pPr>
    </w:p>
    <w:p w:rsidR="00735D3D" w:rsidRDefault="006F177B" w:rsidP="0006354A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A választott szakon a </w:t>
      </w:r>
      <w:proofErr w:type="gramStart"/>
      <w:r>
        <w:rPr>
          <w:rFonts w:ascii="Bookman Old Style" w:hAnsi="Bookman Old Style" w:cs="Bookman Old Style"/>
          <w:sz w:val="28"/>
          <w:szCs w:val="28"/>
          <w:u w:val="single"/>
        </w:rPr>
        <w:t>speciális</w:t>
      </w:r>
      <w:proofErr w:type="gramEnd"/>
      <w:r>
        <w:rPr>
          <w:rFonts w:ascii="Bookman Old Style" w:hAnsi="Bookman Old Style" w:cs="Bookman Old Style"/>
          <w:sz w:val="28"/>
          <w:szCs w:val="28"/>
          <w:u w:val="single"/>
        </w:rPr>
        <w:t xml:space="preserve"> tantárgyak</w:t>
      </w:r>
      <w:r>
        <w:rPr>
          <w:rFonts w:ascii="Bookman Old Style" w:hAnsi="Bookman Old Style" w:cs="Bookman Old Style"/>
          <w:sz w:val="28"/>
          <w:szCs w:val="28"/>
        </w:rPr>
        <w:t xml:space="preserve"> tanulása a képzés teljes időtartama alatt kötelező, és csak a választható órakeret egy részének felhasználásával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teljesíthetőek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 az emelt szintű követelmények.</w:t>
      </w:r>
    </w:p>
    <w:p w:rsidR="00735D3D" w:rsidRDefault="00735D3D" w:rsidP="0006354A">
      <w:pPr>
        <w:pStyle w:val="Listaszerbekezds"/>
        <w:spacing w:after="0" w:line="360" w:lineRule="auto"/>
        <w:jc w:val="both"/>
        <w:rPr>
          <w:rFonts w:ascii="Bookman Old Style" w:hAnsi="Bookman Old Style" w:cs="Bookman Old Style"/>
          <w:sz w:val="28"/>
          <w:szCs w:val="28"/>
        </w:rPr>
      </w:pPr>
    </w:p>
    <w:p w:rsidR="00735D3D" w:rsidRDefault="006F177B" w:rsidP="0006354A">
      <w:pPr>
        <w:pStyle w:val="Listaszerbekezds"/>
        <w:numPr>
          <w:ilvl w:val="0"/>
          <w:numId w:val="6"/>
        </w:numPr>
        <w:spacing w:after="0" w:line="360" w:lineRule="auto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Egyes tantárgyak oktatásánál lehetőség van differenciálásra. </w:t>
      </w:r>
      <w:r>
        <w:rPr>
          <w:rFonts w:ascii="Bookman Old Style" w:hAnsi="Bookman Old Style" w:cs="Bookman Old Style"/>
          <w:sz w:val="28"/>
          <w:szCs w:val="28"/>
          <w:u w:val="single"/>
        </w:rPr>
        <w:t xml:space="preserve">Igyekszünk mindenkit arról a szintről fejleszteni, ahol tart. </w:t>
      </w:r>
    </w:p>
    <w:p w:rsidR="00735D3D" w:rsidRDefault="00735D3D" w:rsidP="0006354A">
      <w:pPr>
        <w:pStyle w:val="Listaszerbekezds"/>
        <w:spacing w:after="0" w:line="360" w:lineRule="auto"/>
        <w:rPr>
          <w:rFonts w:ascii="Bookman Old Style" w:hAnsi="Bookman Old Style" w:cs="Bookman Old Style"/>
          <w:sz w:val="28"/>
          <w:szCs w:val="28"/>
        </w:rPr>
      </w:pPr>
    </w:p>
    <w:p w:rsidR="00735D3D" w:rsidRDefault="006F177B" w:rsidP="0006354A">
      <w:pPr>
        <w:pStyle w:val="Listaszerbekezds"/>
        <w:numPr>
          <w:ilvl w:val="0"/>
          <w:numId w:val="6"/>
        </w:numPr>
        <w:spacing w:after="0" w:line="360" w:lineRule="auto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A tanulók művészeti és felzárkóztató foglalkozáson is részt vehetnek.</w:t>
      </w:r>
    </w:p>
    <w:p w:rsidR="00735D3D" w:rsidRDefault="00735D3D" w:rsidP="0006354A">
      <w:pPr>
        <w:pStyle w:val="Listaszerbekezds"/>
        <w:spacing w:after="0" w:line="360" w:lineRule="auto"/>
        <w:rPr>
          <w:rFonts w:ascii="Bookman Old Style" w:hAnsi="Bookman Old Style" w:cs="Bookman Old Style"/>
          <w:sz w:val="28"/>
          <w:szCs w:val="28"/>
        </w:rPr>
      </w:pPr>
    </w:p>
    <w:p w:rsidR="0050348C" w:rsidRDefault="006F177B" w:rsidP="0006354A">
      <w:pPr>
        <w:pStyle w:val="Listaszerbekezds"/>
        <w:numPr>
          <w:ilvl w:val="0"/>
          <w:numId w:val="6"/>
        </w:numPr>
        <w:spacing w:after="0" w:line="360" w:lineRule="auto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Az oktatás második felében a tanulók emelt óraszámban készülnek valamennyi érettségi vizsgatárgyra. </w:t>
      </w:r>
    </w:p>
    <w:p w:rsidR="00735D3D" w:rsidRPr="0050348C" w:rsidRDefault="0050348C" w:rsidP="0006354A">
      <w:pPr>
        <w:widowControl/>
        <w:suppressAutoHyphens w:val="0"/>
        <w:spacing w:line="360" w:lineRule="auto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br w:type="page"/>
      </w:r>
    </w:p>
    <w:p w:rsidR="00735D3D" w:rsidRDefault="00543CA8" w:rsidP="0006354A">
      <w:pPr>
        <w:pStyle w:val="Cmsor2"/>
        <w:rPr>
          <w:rFonts w:ascii="Times New Roman" w:hAnsi="Times New Roman"/>
        </w:rPr>
      </w:pPr>
      <w:bookmarkStart w:id="14" w:name="page10"/>
      <w:bookmarkStart w:id="15" w:name="_Toc534560764"/>
      <w:bookmarkEnd w:id="14"/>
      <w:r>
        <w:rPr>
          <w:rFonts w:eastAsia="Century Gothic"/>
        </w:rPr>
        <w:lastRenderedPageBreak/>
        <w:t xml:space="preserve">4 ÉVFOLYAMOS GIMNÁZIUM - </w:t>
      </w:r>
      <w:r w:rsidR="006F177B">
        <w:rPr>
          <w:rFonts w:eastAsia="Century Gothic"/>
        </w:rPr>
        <w:t>ÁLTALÁNOS TANTERV</w:t>
      </w:r>
      <w:bookmarkEnd w:id="15"/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50348C" w:rsidP="002B1050">
      <w:pPr>
        <w:spacing w:line="360" w:lineRule="auto"/>
        <w:ind w:right="60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  <w:u w:val="single"/>
        </w:rPr>
        <w:t>Tanulmányi terület belső kódja</w:t>
      </w:r>
      <w:r w:rsidR="006F177B" w:rsidRPr="0050348C">
        <w:rPr>
          <w:rFonts w:ascii="Bookman Old Style" w:eastAsia="Bookman Old Style" w:hAnsi="Bookman Old Style" w:cs="Bookman Old Style"/>
          <w:b/>
          <w:sz w:val="28"/>
          <w:u w:val="single"/>
        </w:rPr>
        <w:t>:</w:t>
      </w:r>
      <w:r w:rsidR="006F177B" w:rsidRPr="0050348C">
        <w:rPr>
          <w:rFonts w:ascii="Bookman Old Style" w:eastAsia="Bookman Old Style" w:hAnsi="Bookman Old Style" w:cs="Bookman Old Style"/>
          <w:b/>
          <w:sz w:val="28"/>
        </w:rPr>
        <w:t xml:space="preserve"> 0027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Bookman Old Style" w:hAnsi="Bookman Old Style" w:cs="Bookman Old Style"/>
          <w:sz w:val="28"/>
          <w:szCs w:val="28"/>
        </w:rPr>
        <w:t>Az általános gimnáziumi képzésben részt vevő tanulók a négy év során az általános műveltség megszerzésével, illetve az utolsó két évfolyamon az általuk választott tárgyak emelt szinten való tanulásával megszerezhetik az érettségi bizonyítványukat, amellyel lehetőségük nyílik a továbbtanulásra, a felsőoktatásba való bekerülésre. A képzés célja, hogy a hátrányos helyzetű tanulók előtt is nyitott legyen a felsőoktatás világa, a továbblépés lehetősége.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 xml:space="preserve">Tanulóink olyan egyedülálló, </w:t>
      </w:r>
      <w:r>
        <w:rPr>
          <w:rFonts w:ascii="Bookman Old Style" w:eastAsia="Bookman Old Style" w:hAnsi="Bookman Old Style" w:cs="Bookman Old Style"/>
          <w:b/>
          <w:sz w:val="28"/>
        </w:rPr>
        <w:t>általános műveltséget megalapozó</w:t>
      </w:r>
      <w:r>
        <w:rPr>
          <w:rFonts w:ascii="Bookman Old Style" w:eastAsia="Bookman Old Style" w:hAnsi="Bookman Old Style" w:cs="Bookman Old Style"/>
          <w:sz w:val="28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b/>
          <w:sz w:val="28"/>
        </w:rPr>
        <w:t>komplex</w:t>
      </w:r>
      <w:proofErr w:type="gramEnd"/>
      <w:r>
        <w:rPr>
          <w:rFonts w:ascii="Bookman Old Style" w:eastAsia="Bookman Old Style" w:hAnsi="Bookman Old Style" w:cs="Bookman Old Style"/>
          <w:b/>
          <w:sz w:val="28"/>
        </w:rPr>
        <w:t xml:space="preserve"> fakultáció</w:t>
      </w:r>
      <w:r w:rsidRPr="00C20000">
        <w:rPr>
          <w:rFonts w:ascii="Bookman Old Style" w:eastAsia="Bookman Old Style" w:hAnsi="Bookman Old Style" w:cs="Bookman Old Style"/>
          <w:b/>
          <w:sz w:val="28"/>
        </w:rPr>
        <w:t>t</w:t>
      </w:r>
      <w:r>
        <w:rPr>
          <w:rFonts w:ascii="Bookman Old Style" w:eastAsia="Bookman Old Style" w:hAnsi="Bookman Old Style" w:cs="Bookman Old Style"/>
          <w:sz w:val="28"/>
        </w:rPr>
        <w:t xml:space="preserve"> választhatnak (idegen nyelv, magyar nyelv és</w:t>
      </w:r>
      <w:r>
        <w:rPr>
          <w:rFonts w:ascii="Bookman Old Style" w:eastAsia="Bookman Old Style" w:hAnsi="Bookman Old Style" w:cs="Bookman Old Style"/>
          <w:b/>
          <w:sz w:val="28"/>
        </w:rPr>
        <w:t xml:space="preserve"> </w:t>
      </w:r>
      <w:r>
        <w:rPr>
          <w:rFonts w:ascii="Bookman Old Style" w:eastAsia="Bookman Old Style" w:hAnsi="Bookman Old Style" w:cs="Bookman Old Style"/>
          <w:sz w:val="28"/>
        </w:rPr>
        <w:t>irodalom, matematika, informatika, pszichológia, pályaorientáció, természettudományok, médiaismeretek és művészeti ismeretek), amely fejlesztő képzési tartalmakkal kialakítja a tanulókban az élethosszig tartó tanulás igényét és az erre való készséget, képességet.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50348C" w:rsidRDefault="0050348C" w:rsidP="0006354A">
      <w:pPr>
        <w:widowControl/>
        <w:suppressAutoHyphens w:val="0"/>
        <w:spacing w:line="360" w:lineRule="auto"/>
      </w:pPr>
      <w:bookmarkStart w:id="16" w:name="page11"/>
      <w:bookmarkEnd w:id="16"/>
      <w:r>
        <w:br w:type="page"/>
      </w:r>
    </w:p>
    <w:p w:rsidR="00735D3D" w:rsidRDefault="00543CA8" w:rsidP="0006354A">
      <w:pPr>
        <w:pStyle w:val="Cmsor2"/>
        <w:rPr>
          <w:rFonts w:ascii="Times New Roman" w:hAnsi="Times New Roman"/>
        </w:rPr>
      </w:pPr>
      <w:bookmarkStart w:id="17" w:name="_Toc534560765"/>
      <w:r>
        <w:rPr>
          <w:rFonts w:eastAsia="Century Gothic"/>
        </w:rPr>
        <w:lastRenderedPageBreak/>
        <w:t xml:space="preserve">4 ÉVFOLYAMOS GIMNÁZIUM - </w:t>
      </w:r>
      <w:r w:rsidR="006F177B">
        <w:rPr>
          <w:rFonts w:eastAsia="Century Gothic"/>
        </w:rPr>
        <w:t>DRÁMA FAKULTÁCIÓVAL</w:t>
      </w:r>
      <w:bookmarkEnd w:id="17"/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50348C" w:rsidP="0006354A">
      <w:pPr>
        <w:spacing w:line="360" w:lineRule="auto"/>
        <w:ind w:right="60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  <w:u w:val="single"/>
        </w:rPr>
        <w:t>Tanulmányi terület belső kódja</w:t>
      </w:r>
      <w:r w:rsidRPr="0050348C">
        <w:rPr>
          <w:rFonts w:ascii="Bookman Old Style" w:eastAsia="Bookman Old Style" w:hAnsi="Bookman Old Style" w:cs="Bookman Old Style"/>
          <w:b/>
          <w:sz w:val="28"/>
          <w:u w:val="single"/>
        </w:rPr>
        <w:t>:</w:t>
      </w:r>
      <w:r w:rsidRPr="0050348C">
        <w:rPr>
          <w:rFonts w:ascii="Bookman Old Style" w:eastAsia="Bookman Old Style" w:hAnsi="Bookman Old Style" w:cs="Bookman Old Style"/>
          <w:b/>
          <w:sz w:val="28"/>
        </w:rPr>
        <w:t xml:space="preserve"> </w:t>
      </w:r>
      <w:r w:rsidR="006F177B">
        <w:rPr>
          <w:rFonts w:ascii="Bookman Old Style" w:eastAsia="Bookman Old Style" w:hAnsi="Bookman Old Style" w:cs="Bookman Old Style"/>
          <w:b/>
          <w:sz w:val="28"/>
        </w:rPr>
        <w:t>0029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EB0F3F" w:rsidRDefault="006F177B" w:rsidP="0006354A">
      <w:pPr>
        <w:spacing w:line="360" w:lineRule="auto"/>
        <w:jc w:val="both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sz w:val="28"/>
        </w:rPr>
        <w:t xml:space="preserve">A diákok a 4 évfolyamos gimnáziumnak megfelelő általános óraszám mellett emelt óraszámban tanulnak magyar, valamint dráma és tánc tantárgyakat. A képzés során alapos ismeretekre tesznek szert humán és művészeti tárgyakból. </w:t>
      </w:r>
    </w:p>
    <w:p w:rsidR="00EB0F3F" w:rsidRDefault="00EB0F3F" w:rsidP="0006354A">
      <w:pPr>
        <w:spacing w:line="360" w:lineRule="auto"/>
        <w:jc w:val="both"/>
        <w:rPr>
          <w:rFonts w:ascii="Bookman Old Style" w:eastAsia="Bookman Old Style" w:hAnsi="Bookman Old Style" w:cs="Bookman Old Style"/>
          <w:sz w:val="28"/>
        </w:rPr>
      </w:pPr>
    </w:p>
    <w:p w:rsidR="00735D3D" w:rsidRPr="00EB0F3F" w:rsidRDefault="006F177B" w:rsidP="0006354A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>Személyiségük,</w:t>
      </w:r>
      <w:r w:rsidR="00EB0F3F">
        <w:rPr>
          <w:rFonts w:ascii="Times New Roman" w:eastAsia="Times New Roman" w:hAnsi="Times New Roman" w:cs="Times New Roman"/>
        </w:rPr>
        <w:t xml:space="preserve"> </w:t>
      </w:r>
      <w:r>
        <w:rPr>
          <w:rFonts w:ascii="Bookman Old Style" w:eastAsia="Bookman Old Style" w:hAnsi="Bookman Old Style" w:cs="Bookman Old Style"/>
          <w:sz w:val="28"/>
        </w:rPr>
        <w:t>tehetségük, kreativitásuk, kapcsolatteremtő képességük dinamikusan fejlődhet.</w:t>
      </w:r>
    </w:p>
    <w:p w:rsidR="00735D3D" w:rsidRDefault="006F177B" w:rsidP="0006354A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 xml:space="preserve">Ajánljuk azoknak a diákoknak, akik kedvet éreznek a dráma– </w:t>
      </w:r>
      <w:proofErr w:type="gramStart"/>
      <w:r>
        <w:rPr>
          <w:rFonts w:ascii="Bookman Old Style" w:eastAsia="Bookman Old Style" w:hAnsi="Bookman Old Style" w:cs="Bookman Old Style"/>
          <w:sz w:val="28"/>
        </w:rPr>
        <w:t>szituációs</w:t>
      </w:r>
      <w:proofErr w:type="gramEnd"/>
      <w:r>
        <w:rPr>
          <w:rFonts w:ascii="Bookman Old Style" w:eastAsia="Bookman Old Style" w:hAnsi="Bookman Old Style" w:cs="Bookman Old Style"/>
          <w:sz w:val="28"/>
        </w:rPr>
        <w:t xml:space="preserve"> szerepjátékokhoz, akik szeretnék jobb</w:t>
      </w:r>
      <w:r w:rsidR="00EB0F3F">
        <w:rPr>
          <w:rFonts w:ascii="Bookman Old Style" w:eastAsia="Bookman Old Style" w:hAnsi="Bookman Old Style" w:cs="Bookman Old Style"/>
          <w:sz w:val="28"/>
        </w:rPr>
        <w:t>an megismerni önmagukat.</w:t>
      </w:r>
      <w:r>
        <w:rPr>
          <w:rFonts w:ascii="Bookman Old Style" w:eastAsia="Bookman Old Style" w:hAnsi="Bookman Old Style" w:cs="Bookman Old Style"/>
          <w:sz w:val="28"/>
        </w:rPr>
        <w:t xml:space="preserve"> 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543CA8" w:rsidP="0006354A">
      <w:pPr>
        <w:pStyle w:val="Cmsor2"/>
        <w:tabs>
          <w:tab w:val="clear" w:pos="576"/>
        </w:tabs>
        <w:ind w:left="0" w:firstLine="0"/>
        <w:rPr>
          <w:rFonts w:ascii="Times New Roman" w:hAnsi="Times New Roman"/>
        </w:rPr>
      </w:pPr>
      <w:bookmarkStart w:id="18" w:name="_Toc534560766"/>
      <w:r>
        <w:rPr>
          <w:rFonts w:eastAsia="Century Gothic"/>
        </w:rPr>
        <w:t xml:space="preserve">4 ÉVFOLYAMOS GIMNÁZIUM - </w:t>
      </w:r>
      <w:r w:rsidR="006F177B">
        <w:rPr>
          <w:rFonts w:eastAsia="Century Gothic"/>
        </w:rPr>
        <w:t>LABDARÚGÁS/HÁZIASSZONYKÉPZŐ FAKULTÁCIÓVAL</w:t>
      </w:r>
      <w:bookmarkEnd w:id="18"/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50348C" w:rsidP="0006354A">
      <w:pPr>
        <w:spacing w:line="360" w:lineRule="auto"/>
        <w:ind w:right="60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  <w:u w:val="single"/>
        </w:rPr>
        <w:t>Tanulmányi terület belső kódja</w:t>
      </w:r>
      <w:r w:rsidRPr="0050348C">
        <w:rPr>
          <w:rFonts w:ascii="Bookman Old Style" w:eastAsia="Bookman Old Style" w:hAnsi="Bookman Old Style" w:cs="Bookman Old Style"/>
          <w:b/>
          <w:sz w:val="28"/>
          <w:u w:val="single"/>
        </w:rPr>
        <w:t>:</w:t>
      </w:r>
      <w:r w:rsidR="006F177B">
        <w:rPr>
          <w:rFonts w:ascii="Bookman Old Style" w:eastAsia="Bookman Old Style" w:hAnsi="Bookman Old Style" w:cs="Bookman Old Style"/>
          <w:b/>
          <w:sz w:val="28"/>
        </w:rPr>
        <w:t xml:space="preserve"> 0030</w:t>
      </w:r>
    </w:p>
    <w:p w:rsidR="0050348C" w:rsidRDefault="0050348C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jc w:val="both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sz w:val="28"/>
        </w:rPr>
        <w:t xml:space="preserve">A diákok a 4 évfolyamos gimnáziumnak megfelelő általános óraszám mellett emelt óraszámban tanulnak testnevelés, valamint életvitel tantárgyakat. A cél az, hogy a fiatalok mozgásigényét kiszolgáljuk, valamint alapos ismereteket szerezzenek a </w:t>
      </w:r>
      <w:proofErr w:type="gramStart"/>
      <w:r>
        <w:rPr>
          <w:rFonts w:ascii="Bookman Old Style" w:eastAsia="Bookman Old Style" w:hAnsi="Bookman Old Style" w:cs="Bookman Old Style"/>
          <w:sz w:val="28"/>
        </w:rPr>
        <w:t>fakultáció</w:t>
      </w:r>
      <w:proofErr w:type="gramEnd"/>
      <w:r>
        <w:rPr>
          <w:rFonts w:ascii="Bookman Old Style" w:eastAsia="Bookman Old Style" w:hAnsi="Bookman Old Style" w:cs="Bookman Old Style"/>
          <w:sz w:val="28"/>
        </w:rPr>
        <w:t xml:space="preserve"> témájának megfelelően. </w:t>
      </w:r>
    </w:p>
    <w:p w:rsidR="00735D3D" w:rsidRDefault="0050348C" w:rsidP="0006354A">
      <w:pPr>
        <w:widowControl/>
        <w:suppressAutoHyphens w:val="0"/>
        <w:spacing w:line="360" w:lineRule="auto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sz w:val="28"/>
        </w:rPr>
        <w:br w:type="page"/>
      </w:r>
    </w:p>
    <w:p w:rsidR="00735D3D" w:rsidRDefault="00543CA8" w:rsidP="0006354A">
      <w:pPr>
        <w:pStyle w:val="Cmsor1"/>
        <w:spacing w:line="360" w:lineRule="auto"/>
        <w:rPr>
          <w:rFonts w:eastAsia="Bookman Old Style"/>
        </w:rPr>
      </w:pPr>
      <w:bookmarkStart w:id="19" w:name="_Toc534560767"/>
      <w:r>
        <w:rPr>
          <w:rFonts w:eastAsia="Bookman Old Style"/>
        </w:rPr>
        <w:lastRenderedPageBreak/>
        <w:t>V</w:t>
      </w:r>
      <w:r w:rsidR="006F177B">
        <w:rPr>
          <w:rFonts w:eastAsia="Bookman Old Style"/>
        </w:rPr>
        <w:t>I. ESTI TAGOZATOS KÉPZÉSEINK</w:t>
      </w:r>
      <w:bookmarkEnd w:id="19"/>
    </w:p>
    <w:p w:rsidR="00735D3D" w:rsidRDefault="00735D3D" w:rsidP="0006354A">
      <w:pPr>
        <w:spacing w:line="360" w:lineRule="auto"/>
        <w:jc w:val="both"/>
        <w:rPr>
          <w:rFonts w:ascii="Bookman Old Style" w:eastAsia="Bookman Old Style" w:hAnsi="Bookman Old Style" w:cs="Bookman Old Style"/>
          <w:sz w:val="28"/>
        </w:rPr>
      </w:pPr>
    </w:p>
    <w:p w:rsidR="00735D3D" w:rsidRDefault="006F177B" w:rsidP="0006354A">
      <w:pPr>
        <w:pStyle w:val="Cmsor2"/>
        <w:tabs>
          <w:tab w:val="clear" w:pos="576"/>
        </w:tabs>
        <w:ind w:left="0" w:firstLine="0"/>
        <w:rPr>
          <w:rFonts w:eastAsia="Century Gothic"/>
        </w:rPr>
      </w:pPr>
      <w:bookmarkStart w:id="20" w:name="_Toc534560768"/>
      <w:r>
        <w:rPr>
          <w:rFonts w:eastAsia="Century Gothic"/>
        </w:rPr>
        <w:t>4 ÉVFOLYAMOS GIMNÁZIUM – ESTI MUNKAREND SZERINTI KÉPZÉS</w:t>
      </w:r>
      <w:bookmarkEnd w:id="20"/>
    </w:p>
    <w:p w:rsidR="0006354A" w:rsidRPr="0006354A" w:rsidRDefault="0006354A" w:rsidP="0006354A"/>
    <w:p w:rsidR="00735D3D" w:rsidRDefault="0050348C" w:rsidP="0006354A">
      <w:pPr>
        <w:spacing w:line="360" w:lineRule="auto"/>
        <w:ind w:right="60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  <w:u w:val="single"/>
        </w:rPr>
        <w:t>Tanulmányi terület belső kódja:</w:t>
      </w:r>
      <w:r w:rsidR="006F177B">
        <w:rPr>
          <w:rFonts w:ascii="Bookman Old Style" w:eastAsia="Bookman Old Style" w:hAnsi="Bookman Old Style" w:cs="Bookman Old Style"/>
          <w:b/>
          <w:sz w:val="28"/>
        </w:rPr>
        <w:t xml:space="preserve"> 0028</w:t>
      </w:r>
    </w:p>
    <w:p w:rsidR="0006354A" w:rsidRDefault="0006354A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pStyle w:val="NormlWeb"/>
        <w:spacing w:before="0" w:after="0" w:line="360" w:lineRule="auto"/>
        <w:jc w:val="both"/>
      </w:pPr>
      <w:r>
        <w:rPr>
          <w:rFonts w:ascii="Bookman Old Style" w:hAnsi="Bookman Old Style" w:cs="Bookman Old Style"/>
          <w:sz w:val="28"/>
          <w:szCs w:val="28"/>
        </w:rPr>
        <w:t xml:space="preserve">A felnőttek részére esti rendszerű oktatás keretében biztosítunk lehetőséget az érettségi bizonyítvány megszerzésére. 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06354A" w:rsidRDefault="0006354A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543CA8" w:rsidP="0006354A">
      <w:pPr>
        <w:pStyle w:val="Cmsor2"/>
      </w:pPr>
      <w:bookmarkStart w:id="21" w:name="_Toc534560769"/>
      <w:r>
        <w:t xml:space="preserve">ÁLTALÁNOS ISKOLAI KÉPZÉS - </w:t>
      </w:r>
      <w:r w:rsidR="006F177B" w:rsidRPr="0006354A">
        <w:t>ESTI TAGOZATON</w:t>
      </w:r>
      <w:bookmarkEnd w:id="21"/>
    </w:p>
    <w:p w:rsidR="0006354A" w:rsidRPr="0006354A" w:rsidRDefault="0006354A" w:rsidP="0006354A">
      <w:pPr>
        <w:spacing w:line="360" w:lineRule="auto"/>
      </w:pPr>
    </w:p>
    <w:p w:rsidR="00735D3D" w:rsidRDefault="0050348C" w:rsidP="0006354A">
      <w:pPr>
        <w:spacing w:line="360" w:lineRule="auto"/>
        <w:ind w:right="60"/>
        <w:jc w:val="center"/>
        <w:rPr>
          <w:rFonts w:ascii="Bookman Old Style" w:eastAsia="Bookman Old Style" w:hAnsi="Bookman Old Style" w:cs="Bookman Old Style"/>
          <w:b/>
          <w:sz w:val="28"/>
        </w:rPr>
      </w:pPr>
      <w:r>
        <w:rPr>
          <w:rFonts w:ascii="Bookman Old Style" w:eastAsia="Bookman Old Style" w:hAnsi="Bookman Old Style" w:cs="Bookman Old Style"/>
          <w:b/>
          <w:sz w:val="28"/>
          <w:u w:val="single"/>
        </w:rPr>
        <w:t>Tanulmányi terület belső kódja:</w:t>
      </w:r>
      <w:r w:rsidR="006F177B">
        <w:rPr>
          <w:rFonts w:ascii="Bookman Old Style" w:eastAsia="Bookman Old Style" w:hAnsi="Bookman Old Style" w:cs="Bookman Old Style"/>
          <w:b/>
          <w:sz w:val="28"/>
        </w:rPr>
        <w:t xml:space="preserve"> 0038</w:t>
      </w:r>
    </w:p>
    <w:p w:rsidR="0006354A" w:rsidRDefault="0006354A" w:rsidP="0006354A">
      <w:pPr>
        <w:spacing w:line="360" w:lineRule="auto"/>
        <w:ind w:right="60"/>
        <w:jc w:val="center"/>
        <w:rPr>
          <w:rFonts w:ascii="Bookman Old Style" w:hAnsi="Bookman Old Style" w:cs="Bookman Old Style"/>
          <w:sz w:val="28"/>
          <w:szCs w:val="28"/>
        </w:rPr>
      </w:pPr>
    </w:p>
    <w:p w:rsidR="0006354A" w:rsidRDefault="006F177B" w:rsidP="0006354A">
      <w:pPr>
        <w:pStyle w:val="NormlWeb"/>
        <w:spacing w:before="0" w:after="0" w:line="360" w:lineRule="auto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Azokat a 16 év feletti érdeklődőket várjuk, akik nem rendelkeznek általános iskolai végzettséggel (5-8. osztály). Rugalmas és lelkiismeretes hozzáállással kínálunk lehetőséget az ismeretek bővítésére, az általános iskolai bizonyítvány megszerzésére.</w:t>
      </w:r>
    </w:p>
    <w:p w:rsidR="00735D3D" w:rsidRPr="0006354A" w:rsidRDefault="0006354A" w:rsidP="0006354A">
      <w:pPr>
        <w:widowControl/>
        <w:suppressAutoHyphens w:val="0"/>
        <w:rPr>
          <w:rFonts w:ascii="Bookman Old Style" w:eastAsia="Times New Roman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br w:type="page"/>
      </w:r>
    </w:p>
    <w:p w:rsidR="00735D3D" w:rsidRPr="002B1050" w:rsidRDefault="00543CA8" w:rsidP="002B1050">
      <w:pPr>
        <w:pStyle w:val="Cmsor1"/>
      </w:pPr>
      <w:bookmarkStart w:id="22" w:name="_Toc534560770"/>
      <w:r>
        <w:rPr>
          <w:rStyle w:val="Cmsor1Char"/>
          <w:rFonts w:ascii="Century Gothic" w:hAnsi="Century Gothic"/>
        </w:rPr>
        <w:lastRenderedPageBreak/>
        <w:t>VI</w:t>
      </w:r>
      <w:r w:rsidR="0006354A" w:rsidRPr="002B1050">
        <w:rPr>
          <w:rStyle w:val="Cmsor1Char"/>
          <w:rFonts w:ascii="Century Gothic" w:hAnsi="Century Gothic"/>
        </w:rPr>
        <w:t>I</w:t>
      </w:r>
      <w:r w:rsidR="006F177B" w:rsidRPr="002B1050">
        <w:rPr>
          <w:rStyle w:val="Cmsor1Char"/>
          <w:rFonts w:ascii="Century Gothic" w:hAnsi="Century Gothic"/>
        </w:rPr>
        <w:t>. SZAKKÖZÉPISKOLAI KÉPZÉSEINK</w:t>
      </w:r>
      <w:bookmarkEnd w:id="22"/>
    </w:p>
    <w:p w:rsidR="00735D3D" w:rsidRDefault="00735D3D" w:rsidP="0006354A">
      <w:pPr>
        <w:spacing w:line="360" w:lineRule="auto"/>
        <w:rPr>
          <w:rFonts w:ascii="Bookman Old Style" w:hAnsi="Bookman Old Style" w:cs="Bookman Old Style"/>
          <w:sz w:val="28"/>
          <w:szCs w:val="28"/>
        </w:rPr>
      </w:pPr>
    </w:p>
    <w:p w:rsidR="00735D3D" w:rsidRDefault="006F177B" w:rsidP="0006354A">
      <w:p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A szakközépiskola első három évfolyamán a szakképesítés megszerzéséhez szükséges közismereti képzés, valamint szakmai elméleti és gyakorlati oktatás folyik; további két évfolyamon pedig érettségi vizsgára való felkészítő képzés. Utóbbi megteremti a középfokra alapozott szakképzés, a felsőfokú továbbtanulás, a munkaerőpiacon történő előnyösebb elhelyezkedés lehetőségét is. Hiszünk abban, hogy szükség van a jó szakemberekre, akik értéket teremtenek – ehhez kínálunk lehetőséget képzéseinkkel. </w:t>
      </w:r>
    </w:p>
    <w:p w:rsidR="00735D3D" w:rsidRDefault="00735D3D" w:rsidP="0006354A">
      <w:p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</w:p>
    <w:p w:rsidR="00735D3D" w:rsidRDefault="006F177B" w:rsidP="0006354A">
      <w:p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b/>
          <w:bCs/>
          <w:sz w:val="28"/>
          <w:szCs w:val="28"/>
          <w:u w:val="single"/>
        </w:rPr>
        <w:t>A szakközépiskola céljai</w:t>
      </w:r>
    </w:p>
    <w:p w:rsidR="00735D3D" w:rsidRDefault="006F177B" w:rsidP="0006354A">
      <w:pPr>
        <w:numPr>
          <w:ilvl w:val="0"/>
          <w:numId w:val="7"/>
        </w:num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az adott szakterület ellátásához szükséges általános és szakmai felkészültség biztosítása,</w:t>
      </w:r>
    </w:p>
    <w:p w:rsidR="00735D3D" w:rsidRDefault="006F177B" w:rsidP="0006354A">
      <w:pPr>
        <w:numPr>
          <w:ilvl w:val="0"/>
          <w:numId w:val="7"/>
        </w:num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olyan szakemberek képzése, akikre szükség van Szendrőben, illetve a környező településeken,</w:t>
      </w:r>
    </w:p>
    <w:p w:rsidR="00735D3D" w:rsidRDefault="006F177B" w:rsidP="0006354A">
      <w:pPr>
        <w:numPr>
          <w:ilvl w:val="0"/>
          <w:numId w:val="7"/>
        </w:num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a fiatalok motiválása, érdeklődésük felkeltése az adott szakma szépségei iránt, </w:t>
      </w:r>
    </w:p>
    <w:p w:rsidR="00735D3D" w:rsidRDefault="006F177B" w:rsidP="0006354A">
      <w:pPr>
        <w:numPr>
          <w:ilvl w:val="0"/>
          <w:numId w:val="7"/>
        </w:num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a szakmai és vizsgakövetelmények elsajátíttatása,</w:t>
      </w:r>
    </w:p>
    <w:p w:rsidR="00735D3D" w:rsidRDefault="006F177B" w:rsidP="0006354A">
      <w:pPr>
        <w:numPr>
          <w:ilvl w:val="0"/>
          <w:numId w:val="7"/>
        </w:num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a tanulók </w:t>
      </w:r>
      <w:proofErr w:type="gramStart"/>
      <w:r>
        <w:rPr>
          <w:rFonts w:ascii="Bookman Old Style" w:hAnsi="Bookman Old Style" w:cs="Bookman Old Style"/>
          <w:sz w:val="28"/>
          <w:szCs w:val="28"/>
        </w:rPr>
        <w:t>probléma</w:t>
      </w:r>
      <w:proofErr w:type="gramEnd"/>
      <w:r>
        <w:rPr>
          <w:rFonts w:ascii="Bookman Old Style" w:hAnsi="Bookman Old Style" w:cs="Bookman Old Style"/>
          <w:sz w:val="28"/>
          <w:szCs w:val="28"/>
        </w:rPr>
        <w:t>megoldó képességének, kommunikációs készségének, kreativitásának fejlesztése.</w:t>
      </w:r>
    </w:p>
    <w:p w:rsidR="00735D3D" w:rsidRDefault="00735D3D" w:rsidP="0006354A">
      <w:pPr>
        <w:spacing w:line="360" w:lineRule="auto"/>
        <w:rPr>
          <w:rFonts w:ascii="Bookman Old Style" w:hAnsi="Bookman Old Style" w:cs="Bookman Old Style"/>
          <w:sz w:val="28"/>
          <w:szCs w:val="28"/>
        </w:rPr>
      </w:pPr>
    </w:p>
    <w:p w:rsidR="00735D3D" w:rsidRDefault="006F177B" w:rsidP="0006354A">
      <w:pPr>
        <w:spacing w:line="360" w:lineRule="auto"/>
        <w:jc w:val="both"/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A három éves képzés során nagy hangsúlyt fektetünk a szakmai elméleti és gyakorlati képzésre. Ennek oka egyrészt, hogy a tanulókat megfelelő módon felkészítsük a </w:t>
      </w:r>
      <w:proofErr w:type="gramStart"/>
      <w:r>
        <w:rPr>
          <w:rFonts w:ascii="Bookman Old Style" w:hAnsi="Bookman Old Style" w:cs="Bookman Old Style"/>
          <w:sz w:val="28"/>
          <w:szCs w:val="28"/>
        </w:rPr>
        <w:t>komplex</w:t>
      </w:r>
      <w:proofErr w:type="gramEnd"/>
      <w:r>
        <w:rPr>
          <w:rFonts w:ascii="Bookman Old Style" w:hAnsi="Bookman Old Style" w:cs="Bookman Old Style"/>
          <w:sz w:val="28"/>
          <w:szCs w:val="28"/>
        </w:rPr>
        <w:t xml:space="preserve"> szakmai vizsgákra, másrészt biztosak vagyunk abban, hogy a tudás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magabiztosságot</w:t>
      </w:r>
      <w:proofErr w:type="spellEnd"/>
      <w:r>
        <w:rPr>
          <w:rFonts w:ascii="Bookman Old Style" w:hAnsi="Bookman Old Style" w:cs="Bookman Old Style"/>
          <w:sz w:val="28"/>
          <w:szCs w:val="28"/>
        </w:rPr>
        <w:t xml:space="preserve"> ad, ami elengedhetetlen a sikeres munkavállaláshoz. </w:t>
      </w:r>
    </w:p>
    <w:p w:rsidR="00735D3D" w:rsidRDefault="006F177B" w:rsidP="0006354A">
      <w:pPr>
        <w:spacing w:line="360" w:lineRule="auto"/>
        <w:jc w:val="both"/>
        <w:rPr>
          <w:rFonts w:ascii="Bookman Old Style" w:hAnsi="Bookman Old Style" w:cs="Bookman Old Style"/>
          <w:b/>
          <w:bCs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A nálunk végzett tanulóknak segítünk az elhelyezkedésben. </w:t>
      </w:r>
    </w:p>
    <w:p w:rsidR="00735D3D" w:rsidRDefault="00735D3D" w:rsidP="0006354A">
      <w:pPr>
        <w:pStyle w:val="Listaszerbekezds"/>
        <w:spacing w:after="0" w:line="360" w:lineRule="auto"/>
        <w:ind w:left="360"/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735D3D" w:rsidRDefault="006F177B" w:rsidP="0006354A">
      <w:pPr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line="360" w:lineRule="auto"/>
        <w:rPr>
          <w:rFonts w:ascii="Bookman Old Style" w:hAnsi="Bookman Old Style" w:cs="Bookman Old Style"/>
          <w:b/>
          <w:bCs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Jelentkezni az általános iskolában található egységes jelentkezési lapon lehet, melynek beérkezési határideje: </w:t>
      </w:r>
      <w:r w:rsidR="00ED6ECA">
        <w:rPr>
          <w:rFonts w:ascii="Bookman Old Style" w:hAnsi="Bookman Old Style" w:cs="Bookman Old Style"/>
          <w:b/>
          <w:bCs/>
          <w:sz w:val="28"/>
          <w:szCs w:val="28"/>
        </w:rPr>
        <w:t>2019</w:t>
      </w:r>
      <w:r>
        <w:rPr>
          <w:rFonts w:ascii="Bookman Old Style" w:hAnsi="Bookman Old Style" w:cs="Bookman Old Style"/>
          <w:b/>
          <w:bCs/>
          <w:sz w:val="28"/>
          <w:szCs w:val="28"/>
        </w:rPr>
        <w:t>. február 18.</w:t>
      </w:r>
    </w:p>
    <w:p w:rsidR="00735D3D" w:rsidRDefault="00735D3D" w:rsidP="0006354A">
      <w:pPr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line="360" w:lineRule="auto"/>
        <w:jc w:val="center"/>
        <w:rPr>
          <w:rFonts w:ascii="Bookman Old Style" w:hAnsi="Bookman Old Style" w:cs="Bookman Old Style"/>
          <w:b/>
          <w:bCs/>
          <w:sz w:val="28"/>
          <w:szCs w:val="28"/>
        </w:rPr>
      </w:pPr>
    </w:p>
    <w:tbl>
      <w:tblPr>
        <w:tblW w:w="0" w:type="auto"/>
        <w:tblInd w:w="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8"/>
        <w:gridCol w:w="3019"/>
        <w:gridCol w:w="3023"/>
      </w:tblGrid>
      <w:tr w:rsidR="00735D3D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Tanulmányi terület belső kódja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Szakmacsoport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Szakképesítés</w:t>
            </w:r>
          </w:p>
        </w:tc>
      </w:tr>
      <w:tr w:rsidR="00735D3D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0031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Szociális szolgáltatások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Szociális gondozó és ápoló</w:t>
            </w:r>
          </w:p>
        </w:tc>
      </w:tr>
      <w:tr w:rsidR="00735D3D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0032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Könnyűipar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Női szabó</w:t>
            </w:r>
          </w:p>
        </w:tc>
      </w:tr>
      <w:tr w:rsidR="00735D3D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0033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Gépészet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Bányaművelő</w:t>
            </w:r>
          </w:p>
        </w:tc>
      </w:tr>
      <w:tr w:rsidR="00735D3D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0034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Gépészet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Hegesztő</w:t>
            </w:r>
          </w:p>
        </w:tc>
      </w:tr>
      <w:tr w:rsidR="00735D3D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0035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Építészet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Kőműves és hidegburkoló</w:t>
            </w:r>
          </w:p>
        </w:tc>
      </w:tr>
      <w:tr w:rsidR="00735D3D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0036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Építészet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Festő, mázoló, tapétázó</w:t>
            </w:r>
          </w:p>
        </w:tc>
      </w:tr>
      <w:tr w:rsidR="00735D3D"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0037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Vendéglátás-turisztika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D3D" w:rsidRDefault="006F177B" w:rsidP="0006354A">
            <w:pPr>
              <w:tabs>
                <w:tab w:val="left" w:pos="0"/>
                <w:tab w:val="left" w:pos="700"/>
                <w:tab w:val="left" w:pos="1420"/>
                <w:tab w:val="left" w:pos="2119"/>
                <w:tab w:val="left" w:pos="2839"/>
                <w:tab w:val="left" w:pos="3540"/>
                <w:tab w:val="left" w:pos="4240"/>
                <w:tab w:val="left" w:pos="4960"/>
                <w:tab w:val="left" w:pos="5659"/>
                <w:tab w:val="left" w:pos="6379"/>
                <w:tab w:val="left" w:pos="7080"/>
                <w:tab w:val="left" w:pos="7780"/>
                <w:tab w:val="left" w:pos="8500"/>
                <w:tab w:val="left" w:pos="8636"/>
                <w:tab w:val="left" w:pos="9919"/>
                <w:tab w:val="left" w:pos="10620"/>
                <w:tab w:val="left" w:pos="11320"/>
                <w:tab w:val="left" w:pos="12040"/>
                <w:tab w:val="left" w:pos="12739"/>
                <w:tab w:val="left" w:pos="13459"/>
                <w:tab w:val="left" w:pos="14160"/>
                <w:tab w:val="left" w:pos="14860"/>
                <w:tab w:val="left" w:pos="15580"/>
                <w:tab w:val="left" w:pos="16279"/>
                <w:tab w:val="left" w:pos="16999"/>
                <w:tab w:val="left" w:pos="17700"/>
                <w:tab w:val="left" w:pos="18400"/>
                <w:tab w:val="left" w:pos="19120"/>
                <w:tab w:val="left" w:pos="19819"/>
                <w:tab w:val="left" w:pos="20539"/>
                <w:tab w:val="left" w:pos="21240"/>
                <w:tab w:val="left" w:pos="21940"/>
                <w:tab w:val="left" w:pos="22660"/>
              </w:tabs>
              <w:spacing w:line="360" w:lineRule="auto"/>
              <w:jc w:val="center"/>
            </w:pPr>
            <w:r>
              <w:rPr>
                <w:rFonts w:ascii="Bookman Old Style" w:hAnsi="Bookman Old Style" w:cs="Bookman Old Style"/>
                <w:b/>
                <w:bCs/>
                <w:sz w:val="28"/>
                <w:szCs w:val="28"/>
              </w:rPr>
              <w:t>Falusi vendéglátó</w:t>
            </w:r>
          </w:p>
        </w:tc>
      </w:tr>
    </w:tbl>
    <w:p w:rsidR="0006354A" w:rsidRDefault="0006354A" w:rsidP="0006354A">
      <w:pPr>
        <w:spacing w:line="360" w:lineRule="auto"/>
        <w:ind w:right="20"/>
      </w:pPr>
      <w:bookmarkStart w:id="23" w:name="page21"/>
      <w:bookmarkStart w:id="24" w:name="page19"/>
      <w:bookmarkStart w:id="25" w:name="page17"/>
      <w:bookmarkEnd w:id="23"/>
      <w:bookmarkEnd w:id="24"/>
      <w:bookmarkEnd w:id="25"/>
    </w:p>
    <w:p w:rsidR="00735D3D" w:rsidRPr="0006354A" w:rsidRDefault="0006354A" w:rsidP="0006354A">
      <w:pPr>
        <w:widowControl/>
        <w:suppressAutoHyphens w:val="0"/>
      </w:pPr>
      <w:r>
        <w:br w:type="page"/>
      </w:r>
    </w:p>
    <w:p w:rsidR="00735D3D" w:rsidRDefault="006F177B" w:rsidP="0006354A">
      <w:pPr>
        <w:pStyle w:val="Cmsor1"/>
        <w:rPr>
          <w:rFonts w:ascii="Times New Roman" w:hAnsi="Times New Roman"/>
        </w:rPr>
      </w:pPr>
      <w:bookmarkStart w:id="26" w:name="_Toc534560771"/>
      <w:r>
        <w:rPr>
          <w:rFonts w:eastAsia="Century Gothic"/>
        </w:rPr>
        <w:lastRenderedPageBreak/>
        <w:t>VÁLASSZ MINKET!</w:t>
      </w:r>
      <w:bookmarkEnd w:id="26"/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numPr>
          <w:ilvl w:val="0"/>
          <w:numId w:val="7"/>
        </w:numPr>
        <w:tabs>
          <w:tab w:val="left" w:pos="1420"/>
        </w:tabs>
        <w:spacing w:line="360" w:lineRule="auto"/>
        <w:ind w:left="1420" w:hanging="364"/>
        <w:rPr>
          <w:rFonts w:ascii="Bookman Old Style" w:eastAsia="Wingdings" w:hAnsi="Bookman Old Style" w:cs="Bookman Old Style"/>
          <w:sz w:val="28"/>
          <w:szCs w:val="28"/>
          <w:vertAlign w:val="superscript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sokszínű iskolai élet, pezsgő programok</w:t>
      </w:r>
    </w:p>
    <w:p w:rsidR="00735D3D" w:rsidRDefault="00735D3D" w:rsidP="0006354A">
      <w:pPr>
        <w:spacing w:line="360" w:lineRule="auto"/>
        <w:rPr>
          <w:rFonts w:ascii="Bookman Old Style" w:eastAsia="Wingdings" w:hAnsi="Bookman Old Style" w:cs="Bookman Old Style"/>
          <w:sz w:val="28"/>
          <w:szCs w:val="28"/>
          <w:vertAlign w:val="superscript"/>
        </w:rPr>
      </w:pPr>
    </w:p>
    <w:p w:rsidR="00735D3D" w:rsidRDefault="006F177B" w:rsidP="0006354A">
      <w:pPr>
        <w:numPr>
          <w:ilvl w:val="0"/>
          <w:numId w:val="7"/>
        </w:numPr>
        <w:tabs>
          <w:tab w:val="left" w:pos="1420"/>
        </w:tabs>
        <w:spacing w:line="360" w:lineRule="auto"/>
        <w:ind w:left="1420" w:hanging="364"/>
        <w:rPr>
          <w:rFonts w:ascii="Bookman Old Style" w:eastAsia="Wingdings" w:hAnsi="Bookman Old Style" w:cs="Bookman Old Style"/>
          <w:sz w:val="28"/>
          <w:szCs w:val="28"/>
          <w:vertAlign w:val="superscript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jó osztályközösségek, képzett tanárok</w:t>
      </w:r>
    </w:p>
    <w:p w:rsidR="00735D3D" w:rsidRDefault="00735D3D" w:rsidP="0006354A">
      <w:pPr>
        <w:spacing w:line="360" w:lineRule="auto"/>
        <w:rPr>
          <w:rFonts w:ascii="Bookman Old Style" w:eastAsia="Wingdings" w:hAnsi="Bookman Old Style" w:cs="Bookman Old Style"/>
          <w:sz w:val="28"/>
          <w:szCs w:val="28"/>
          <w:vertAlign w:val="superscript"/>
        </w:rPr>
      </w:pPr>
    </w:p>
    <w:p w:rsidR="00735D3D" w:rsidRDefault="006F177B" w:rsidP="0006354A">
      <w:pPr>
        <w:numPr>
          <w:ilvl w:val="0"/>
          <w:numId w:val="7"/>
        </w:numPr>
        <w:tabs>
          <w:tab w:val="left" w:pos="1420"/>
        </w:tabs>
        <w:spacing w:line="360" w:lineRule="auto"/>
        <w:ind w:left="1420" w:hanging="364"/>
        <w:rPr>
          <w:rFonts w:ascii="Bookman Old Style" w:eastAsia="Wingdings" w:hAnsi="Bookman Old Style" w:cs="Bookman Old Style"/>
          <w:sz w:val="28"/>
          <w:szCs w:val="28"/>
          <w:vertAlign w:val="superscript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családias, jó hangulatú légkör</w:t>
      </w:r>
    </w:p>
    <w:p w:rsidR="00735D3D" w:rsidRDefault="00735D3D" w:rsidP="0006354A">
      <w:pPr>
        <w:spacing w:line="360" w:lineRule="auto"/>
        <w:rPr>
          <w:rFonts w:ascii="Bookman Old Style" w:eastAsia="Wingdings" w:hAnsi="Bookman Old Style" w:cs="Bookman Old Style"/>
          <w:sz w:val="28"/>
          <w:szCs w:val="28"/>
          <w:vertAlign w:val="superscript"/>
        </w:rPr>
      </w:pPr>
    </w:p>
    <w:p w:rsidR="00735D3D" w:rsidRDefault="006F177B" w:rsidP="0006354A">
      <w:pPr>
        <w:numPr>
          <w:ilvl w:val="0"/>
          <w:numId w:val="7"/>
        </w:numPr>
        <w:tabs>
          <w:tab w:val="left" w:pos="1420"/>
        </w:tabs>
        <w:spacing w:line="360" w:lineRule="auto"/>
        <w:ind w:left="1420" w:hanging="364"/>
        <w:rPr>
          <w:rFonts w:ascii="Bookman Old Style" w:eastAsia="Wingdings" w:hAnsi="Bookman Old Style" w:cs="Bookman Old Style"/>
          <w:sz w:val="28"/>
          <w:szCs w:val="28"/>
          <w:vertAlign w:val="superscript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nyári táborok</w:t>
      </w:r>
    </w:p>
    <w:p w:rsidR="00735D3D" w:rsidRDefault="00735D3D" w:rsidP="0006354A">
      <w:pPr>
        <w:spacing w:line="360" w:lineRule="auto"/>
        <w:rPr>
          <w:rFonts w:ascii="Bookman Old Style" w:eastAsia="Wingdings" w:hAnsi="Bookman Old Style" w:cs="Bookman Old Style"/>
          <w:sz w:val="28"/>
          <w:szCs w:val="28"/>
          <w:vertAlign w:val="superscript"/>
        </w:rPr>
      </w:pPr>
    </w:p>
    <w:p w:rsidR="00735D3D" w:rsidRDefault="006F177B" w:rsidP="0006354A">
      <w:pPr>
        <w:numPr>
          <w:ilvl w:val="0"/>
          <w:numId w:val="7"/>
        </w:numPr>
        <w:tabs>
          <w:tab w:val="left" w:pos="1420"/>
        </w:tabs>
        <w:spacing w:line="360" w:lineRule="auto"/>
        <w:ind w:left="1420" w:right="106" w:hanging="364"/>
        <w:rPr>
          <w:rFonts w:ascii="Bookman Old Style" w:eastAsia="Wingdings" w:hAnsi="Bookman Old Style" w:cs="Bookman Old Style"/>
          <w:sz w:val="28"/>
          <w:szCs w:val="28"/>
          <w:vertAlign w:val="superscript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versenyzési lehetőségek – országos és nemzetközi tánc</w:t>
      </w:r>
      <w:r w:rsidR="0006354A">
        <w:rPr>
          <w:rFonts w:ascii="Bookman Old Style" w:eastAsia="Bookman Old Style" w:hAnsi="Bookman Old Style" w:cs="Bookman Old Style"/>
          <w:sz w:val="28"/>
          <w:szCs w:val="28"/>
        </w:rPr>
        <w:t>versenyek</w:t>
      </w:r>
      <w:r>
        <w:rPr>
          <w:rFonts w:ascii="Bookman Old Style" w:eastAsia="Bookman Old Style" w:hAnsi="Bookman Old Style" w:cs="Bookman Old Style"/>
          <w:sz w:val="28"/>
          <w:szCs w:val="28"/>
        </w:rPr>
        <w:t>, képző versenyek</w:t>
      </w:r>
    </w:p>
    <w:p w:rsidR="00735D3D" w:rsidRDefault="00735D3D" w:rsidP="0006354A">
      <w:pPr>
        <w:spacing w:line="360" w:lineRule="auto"/>
        <w:rPr>
          <w:rFonts w:ascii="Bookman Old Style" w:eastAsia="Wingdings" w:hAnsi="Bookman Old Style" w:cs="Bookman Old Style"/>
          <w:sz w:val="28"/>
          <w:szCs w:val="28"/>
          <w:vertAlign w:val="superscript"/>
        </w:rPr>
      </w:pPr>
    </w:p>
    <w:p w:rsidR="00735D3D" w:rsidRDefault="006F177B" w:rsidP="0006354A">
      <w:pPr>
        <w:numPr>
          <w:ilvl w:val="0"/>
          <w:numId w:val="7"/>
        </w:numPr>
        <w:tabs>
          <w:tab w:val="left" w:pos="1420"/>
        </w:tabs>
        <w:spacing w:line="360" w:lineRule="auto"/>
        <w:ind w:left="1420" w:hanging="364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  <w:szCs w:val="28"/>
        </w:rPr>
        <w:t>iskolai közösségi szolgálat teljes körű megszervezése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left="2800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>Abigél Általános Iskola,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left="2560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>Alapfokú Művészeti Iskola,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left="2060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>Szakközépiskola, Szakgimnázium,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left="2680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>Gimnázium és Kollégium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Bookman Old Style" w:eastAsia="Bookman Old Style" w:hAnsi="Bookman Old Style" w:cs="Bookman Old Style"/>
          <w:sz w:val="28"/>
        </w:rPr>
        <w:t>www.abigelsuli.hu</w:t>
      </w:r>
      <w:proofErr w:type="gramEnd"/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06354A" w:rsidRDefault="0006354A">
      <w:pPr>
        <w:widowControl/>
        <w:suppressAutoHyphens w:val="0"/>
        <w:rPr>
          <w:rFonts w:ascii="Bookman Old Style" w:eastAsia="Bookman Old Style" w:hAnsi="Bookman Old Style" w:cs="Bookman Old Style"/>
          <w:b/>
          <w:sz w:val="28"/>
          <w:u w:val="single"/>
        </w:rPr>
      </w:pPr>
      <w:r>
        <w:rPr>
          <w:rFonts w:ascii="Bookman Old Style" w:eastAsia="Bookman Old Style" w:hAnsi="Bookman Old Style" w:cs="Bookman Old Style"/>
          <w:b/>
          <w:sz w:val="28"/>
          <w:u w:val="single"/>
        </w:rPr>
        <w:br w:type="page"/>
      </w:r>
    </w:p>
    <w:p w:rsidR="00735D3D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  <w:u w:val="single"/>
        </w:rPr>
        <w:lastRenderedPageBreak/>
        <w:t>Címünk: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>3752 Szendrő, Fő út 34.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06354A" w:rsidRDefault="006F177B" w:rsidP="0006354A">
      <w:pPr>
        <w:spacing w:line="360" w:lineRule="auto"/>
        <w:ind w:right="6"/>
        <w:jc w:val="center"/>
        <w:rPr>
          <w:rFonts w:ascii="Bookman Old Style" w:eastAsia="Bookman Old Style" w:hAnsi="Bookman Old Style" w:cs="Bookman Old Style"/>
          <w:b/>
          <w:sz w:val="28"/>
        </w:rPr>
      </w:pPr>
      <w:r>
        <w:rPr>
          <w:rFonts w:ascii="Bookman Old Style" w:eastAsia="Bookman Old Style" w:hAnsi="Bookman Old Style" w:cs="Bookman Old Style"/>
          <w:b/>
          <w:sz w:val="28"/>
        </w:rPr>
        <w:t xml:space="preserve">Telefon: </w:t>
      </w:r>
      <w:r>
        <w:rPr>
          <w:rFonts w:ascii="Bookman Old Style" w:eastAsia="Bookman Old Style" w:hAnsi="Bookman Old Style" w:cs="Bookman Old Style"/>
          <w:sz w:val="28"/>
        </w:rPr>
        <w:t>06 48/ 800-881, 06 48/ 800-882</w:t>
      </w:r>
      <w:r>
        <w:rPr>
          <w:rFonts w:ascii="Bookman Old Style" w:eastAsia="Bookman Old Style" w:hAnsi="Bookman Old Style" w:cs="Bookman Old Style"/>
          <w:b/>
          <w:sz w:val="28"/>
        </w:rPr>
        <w:t xml:space="preserve"> </w:t>
      </w:r>
    </w:p>
    <w:p w:rsidR="00735D3D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 xml:space="preserve">Telefon: </w:t>
      </w:r>
      <w:r>
        <w:rPr>
          <w:rFonts w:ascii="Bookman Old Style" w:eastAsia="Bookman Old Style" w:hAnsi="Bookman Old Style" w:cs="Bookman Old Style"/>
          <w:sz w:val="28"/>
        </w:rPr>
        <w:t>06 20/ 375-3147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Pr="0006354A" w:rsidRDefault="006F177B" w:rsidP="0006354A">
      <w:pPr>
        <w:spacing w:line="360" w:lineRule="auto"/>
        <w:ind w:right="6"/>
        <w:jc w:val="center"/>
        <w:rPr>
          <w:rFonts w:ascii="Bookman Old Style" w:eastAsia="Bookman Old Style" w:hAnsi="Bookman Old Style" w:cs="Bookman Old Style"/>
          <w:sz w:val="40"/>
        </w:rPr>
      </w:pPr>
      <w:proofErr w:type="gramStart"/>
      <w:r w:rsidRPr="0006354A">
        <w:rPr>
          <w:rFonts w:ascii="Bookman Old Style" w:hAnsi="Bookman Old Style"/>
          <w:sz w:val="28"/>
        </w:rPr>
        <w:t>abigeltci@gmail.com</w:t>
      </w:r>
      <w:proofErr w:type="gramEnd"/>
    </w:p>
    <w:p w:rsidR="0006354A" w:rsidRDefault="0006354A" w:rsidP="0006354A">
      <w:pPr>
        <w:spacing w:line="360" w:lineRule="auto"/>
        <w:rPr>
          <w:rFonts w:ascii="Bookman Old Style" w:eastAsia="Bookman Old Style" w:hAnsi="Bookman Old Style" w:cs="Bookman Old Style"/>
          <w:sz w:val="28"/>
        </w:rPr>
      </w:pPr>
    </w:p>
    <w:p w:rsidR="0006354A" w:rsidRDefault="0006354A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2B1050">
      <w:pPr>
        <w:pStyle w:val="Cmsor1"/>
        <w:rPr>
          <w:rFonts w:ascii="Times New Roman" w:hAnsi="Times New Roman"/>
        </w:rPr>
      </w:pPr>
      <w:bookmarkStart w:id="27" w:name="page27"/>
      <w:bookmarkStart w:id="28" w:name="_Toc534560772"/>
      <w:bookmarkEnd w:id="27"/>
      <w:r>
        <w:rPr>
          <w:rFonts w:eastAsia="Century Gothic"/>
        </w:rPr>
        <w:t>TELEPHELYEINK</w:t>
      </w:r>
      <w:bookmarkEnd w:id="28"/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06354A" w:rsidRDefault="0006354A" w:rsidP="0006354A">
      <w:pPr>
        <w:spacing w:line="360" w:lineRule="auto"/>
        <w:ind w:left="20" w:right="26"/>
        <w:jc w:val="center"/>
        <w:rPr>
          <w:rFonts w:ascii="Bookman Old Style" w:eastAsia="Bookman Old Style" w:hAnsi="Bookman Old Style" w:cs="Bookman Old Style"/>
          <w:b/>
          <w:sz w:val="28"/>
        </w:rPr>
      </w:pPr>
    </w:p>
    <w:p w:rsidR="00735D3D" w:rsidRDefault="006F177B" w:rsidP="0006354A">
      <w:pPr>
        <w:spacing w:line="360" w:lineRule="auto"/>
        <w:ind w:left="20" w:right="26"/>
        <w:jc w:val="center"/>
        <w:rPr>
          <w:rFonts w:ascii="Bookman Old Style" w:eastAsia="Bookman Old Style" w:hAnsi="Bookman Old Style" w:cs="Bookman Old Style"/>
          <w:b/>
          <w:sz w:val="28"/>
        </w:rPr>
      </w:pPr>
      <w:r>
        <w:rPr>
          <w:rFonts w:ascii="Bookman Old Style" w:eastAsia="Bookman Old Style" w:hAnsi="Bookman Old Style" w:cs="Bookman Old Style"/>
          <w:b/>
          <w:sz w:val="28"/>
        </w:rPr>
        <w:t>4029 Debrecen, Tünde utca 10/</w:t>
      </w:r>
      <w:proofErr w:type="gramStart"/>
      <w:r>
        <w:rPr>
          <w:rFonts w:ascii="Bookman Old Style" w:eastAsia="Bookman Old Style" w:hAnsi="Bookman Old Style" w:cs="Bookman Old Style"/>
          <w:b/>
          <w:sz w:val="28"/>
        </w:rPr>
        <w:t>A</w:t>
      </w:r>
      <w:proofErr w:type="gramEnd"/>
      <w:r>
        <w:rPr>
          <w:rFonts w:ascii="Bookman Old Style" w:eastAsia="Bookman Old Style" w:hAnsi="Bookman Old Style" w:cs="Bookman Old Style"/>
          <w:b/>
          <w:sz w:val="28"/>
        </w:rPr>
        <w:t>.</w:t>
      </w:r>
    </w:p>
    <w:p w:rsidR="0006354A" w:rsidRDefault="006F177B" w:rsidP="0006354A">
      <w:pPr>
        <w:spacing w:line="360" w:lineRule="auto"/>
        <w:ind w:left="20" w:right="26"/>
        <w:jc w:val="center"/>
        <w:rPr>
          <w:rFonts w:ascii="Bookman Old Style" w:eastAsia="Bookman Old Style" w:hAnsi="Bookman Old Style" w:cs="Bookman Old Style"/>
          <w:b/>
          <w:sz w:val="28"/>
        </w:rPr>
      </w:pPr>
      <w:r>
        <w:rPr>
          <w:rFonts w:ascii="Bookman Old Style" w:eastAsia="Bookman Old Style" w:hAnsi="Bookman Old Style" w:cs="Bookman Old Style"/>
          <w:b/>
          <w:sz w:val="28"/>
        </w:rPr>
        <w:t xml:space="preserve"> Telefon /Fax: </w:t>
      </w:r>
      <w:r>
        <w:rPr>
          <w:rFonts w:ascii="Bookman Old Style" w:eastAsia="Bookman Old Style" w:hAnsi="Bookman Old Style" w:cs="Bookman Old Style"/>
          <w:sz w:val="28"/>
        </w:rPr>
        <w:t>06 42/ 594-656</w:t>
      </w:r>
      <w:r>
        <w:rPr>
          <w:rFonts w:ascii="Bookman Old Style" w:eastAsia="Bookman Old Style" w:hAnsi="Bookman Old Style" w:cs="Bookman Old Style"/>
          <w:b/>
          <w:sz w:val="28"/>
        </w:rPr>
        <w:t xml:space="preserve">, Telefon: </w:t>
      </w:r>
      <w:r>
        <w:rPr>
          <w:rFonts w:ascii="Bookman Old Style" w:eastAsia="Bookman Old Style" w:hAnsi="Bookman Old Style" w:cs="Bookman Old Style"/>
          <w:sz w:val="28"/>
        </w:rPr>
        <w:t>06 20/ 316-4344</w:t>
      </w:r>
      <w:r>
        <w:rPr>
          <w:rFonts w:ascii="Bookman Old Style" w:eastAsia="Bookman Old Style" w:hAnsi="Bookman Old Style" w:cs="Bookman Old Style"/>
          <w:b/>
          <w:sz w:val="28"/>
        </w:rPr>
        <w:t xml:space="preserve"> </w:t>
      </w:r>
    </w:p>
    <w:p w:rsidR="00735D3D" w:rsidRDefault="006F177B" w:rsidP="0006354A">
      <w:pPr>
        <w:spacing w:line="360" w:lineRule="auto"/>
        <w:ind w:left="20" w:right="26"/>
        <w:jc w:val="center"/>
        <w:rPr>
          <w:rFonts w:ascii="Times New Roman" w:eastAsia="Times New Roman" w:hAnsi="Times New Roman" w:cs="Times New Roman"/>
        </w:rPr>
      </w:pPr>
      <w:r w:rsidRPr="0006354A">
        <w:rPr>
          <w:rFonts w:ascii="Bookman Old Style" w:hAnsi="Bookman Old Style"/>
          <w:sz w:val="28"/>
        </w:rPr>
        <w:t>abigel.iskola@gmail.com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left="20" w:right="26"/>
        <w:jc w:val="center"/>
        <w:rPr>
          <w:rFonts w:ascii="Bookman Old Style" w:eastAsia="Bookman Old Style" w:hAnsi="Bookman Old Style" w:cs="Bookman Old Style"/>
          <w:b/>
          <w:sz w:val="28"/>
        </w:rPr>
      </w:pPr>
      <w:r>
        <w:rPr>
          <w:rFonts w:ascii="Bookman Old Style" w:eastAsia="Bookman Old Style" w:hAnsi="Bookman Old Style" w:cs="Bookman Old Style"/>
          <w:b/>
          <w:sz w:val="28"/>
        </w:rPr>
        <w:t>4405 Nyíregyháza, Víztorony utca 9-11.</w:t>
      </w:r>
    </w:p>
    <w:p w:rsidR="00735D3D" w:rsidRDefault="006F177B" w:rsidP="0006354A">
      <w:pPr>
        <w:spacing w:line="360" w:lineRule="auto"/>
        <w:ind w:left="20" w:right="26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 xml:space="preserve"> Telefon /Fax: </w:t>
      </w:r>
      <w:r>
        <w:rPr>
          <w:rFonts w:ascii="Bookman Old Style" w:eastAsia="Bookman Old Style" w:hAnsi="Bookman Old Style" w:cs="Bookman Old Style"/>
          <w:sz w:val="28"/>
        </w:rPr>
        <w:t>06 52/ 411-267</w:t>
      </w:r>
      <w:r>
        <w:rPr>
          <w:rFonts w:ascii="Bookman Old Style" w:eastAsia="Bookman Old Style" w:hAnsi="Bookman Old Style" w:cs="Bookman Old Style"/>
          <w:b/>
          <w:sz w:val="28"/>
        </w:rPr>
        <w:t xml:space="preserve">, Telefon: </w:t>
      </w:r>
      <w:r>
        <w:rPr>
          <w:rFonts w:ascii="Bookman Old Style" w:eastAsia="Bookman Old Style" w:hAnsi="Bookman Old Style" w:cs="Bookman Old Style"/>
          <w:sz w:val="28"/>
        </w:rPr>
        <w:t>06 20/ 567-4091</w:t>
      </w:r>
      <w:r>
        <w:rPr>
          <w:rFonts w:ascii="Bookman Old Style" w:eastAsia="Bookman Old Style" w:hAnsi="Bookman Old Style" w:cs="Bookman Old Style"/>
          <w:b/>
          <w:sz w:val="28"/>
        </w:rPr>
        <w:t xml:space="preserve"> </w:t>
      </w:r>
      <w:r w:rsidRPr="0006354A">
        <w:rPr>
          <w:rFonts w:ascii="Bookman Old Style" w:hAnsi="Bookman Old Style"/>
          <w:sz w:val="28"/>
        </w:rPr>
        <w:t>abigeltodebrecen@gmail.com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06354A" w:rsidRDefault="0006354A">
      <w:pPr>
        <w:widowControl/>
        <w:suppressAutoHyphens w:val="0"/>
        <w:rPr>
          <w:rFonts w:ascii="Bookman Old Style" w:eastAsia="Bookman Old Style" w:hAnsi="Bookman Old Style" w:cs="Bookman Old Style"/>
          <w:b/>
          <w:sz w:val="28"/>
        </w:rPr>
      </w:pPr>
      <w:r>
        <w:rPr>
          <w:rFonts w:ascii="Bookman Old Style" w:eastAsia="Bookman Old Style" w:hAnsi="Bookman Old Style" w:cs="Bookman Old Style"/>
          <w:b/>
          <w:sz w:val="28"/>
        </w:rPr>
        <w:br w:type="page"/>
      </w:r>
    </w:p>
    <w:p w:rsidR="00735D3D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lastRenderedPageBreak/>
        <w:t>3800 Szikszó, Szent Anna utca 33.</w:t>
      </w:r>
    </w:p>
    <w:p w:rsidR="00735D3D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 xml:space="preserve">Telefon: </w:t>
      </w:r>
      <w:r>
        <w:rPr>
          <w:rFonts w:ascii="Bookman Old Style" w:eastAsia="Bookman Old Style" w:hAnsi="Bookman Old Style" w:cs="Bookman Old Style"/>
          <w:sz w:val="28"/>
        </w:rPr>
        <w:t>06 20/ 516-8063</w:t>
      </w:r>
    </w:p>
    <w:p w:rsidR="00735D3D" w:rsidRPr="0006354A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  <w:sz w:val="28"/>
        </w:rPr>
      </w:pPr>
      <w:r w:rsidRPr="0006354A">
        <w:rPr>
          <w:rFonts w:ascii="Bookman Old Style" w:hAnsi="Bookman Old Style"/>
          <w:sz w:val="28"/>
        </w:rPr>
        <w:t>abigelszikszo@gmail.com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 xml:space="preserve">3600 Ózd, </w:t>
      </w:r>
      <w:proofErr w:type="spellStart"/>
      <w:r>
        <w:rPr>
          <w:rFonts w:ascii="Bookman Old Style" w:eastAsia="Bookman Old Style" w:hAnsi="Bookman Old Style" w:cs="Bookman Old Style"/>
          <w:b/>
          <w:sz w:val="28"/>
        </w:rPr>
        <w:t>Bolyki</w:t>
      </w:r>
      <w:proofErr w:type="spellEnd"/>
      <w:r>
        <w:rPr>
          <w:rFonts w:ascii="Bookman Old Style" w:eastAsia="Bookman Old Style" w:hAnsi="Bookman Old Style" w:cs="Bookman Old Style"/>
          <w:b/>
          <w:sz w:val="28"/>
        </w:rPr>
        <w:t xml:space="preserve"> főút 13.</w:t>
      </w:r>
    </w:p>
    <w:p w:rsidR="00735D3D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 xml:space="preserve">Telefon: </w:t>
      </w:r>
      <w:r>
        <w:rPr>
          <w:rFonts w:ascii="Bookman Old Style" w:eastAsia="Bookman Old Style" w:hAnsi="Bookman Old Style" w:cs="Bookman Old Style"/>
          <w:sz w:val="28"/>
        </w:rPr>
        <w:t>06 20/ 276-0620</w:t>
      </w:r>
    </w:p>
    <w:p w:rsidR="00735D3D" w:rsidRPr="0006354A" w:rsidRDefault="006F177B" w:rsidP="0006354A">
      <w:pPr>
        <w:spacing w:line="360" w:lineRule="auto"/>
        <w:ind w:right="6"/>
        <w:jc w:val="center"/>
        <w:rPr>
          <w:rFonts w:ascii="Bookman Old Style" w:eastAsia="Bookman Old Style" w:hAnsi="Bookman Old Style" w:cs="Bookman Old Style"/>
          <w:sz w:val="40"/>
        </w:rPr>
      </w:pPr>
      <w:r w:rsidRPr="0006354A">
        <w:rPr>
          <w:rFonts w:ascii="Bookman Old Style" w:hAnsi="Bookman Old Style"/>
          <w:sz w:val="28"/>
        </w:rPr>
        <w:t>abigelozd@gmail.com</w:t>
      </w:r>
    </w:p>
    <w:p w:rsidR="00735D3D" w:rsidRDefault="00735D3D" w:rsidP="0006354A">
      <w:pPr>
        <w:spacing w:line="360" w:lineRule="auto"/>
        <w:ind w:right="6"/>
        <w:rPr>
          <w:rFonts w:ascii="Bookman Old Style" w:eastAsia="Bookman Old Style" w:hAnsi="Bookman Old Style" w:cs="Bookman Old Style"/>
          <w:sz w:val="28"/>
        </w:rPr>
      </w:pPr>
    </w:p>
    <w:p w:rsidR="00735D3D" w:rsidRDefault="00735D3D" w:rsidP="0006354A">
      <w:pPr>
        <w:spacing w:line="360" w:lineRule="auto"/>
        <w:ind w:right="6"/>
        <w:rPr>
          <w:rFonts w:ascii="Bookman Old Style" w:eastAsia="Bookman Old Style" w:hAnsi="Bookman Old Style" w:cs="Bookman Old Style"/>
          <w:sz w:val="28"/>
        </w:rPr>
      </w:pPr>
    </w:p>
    <w:p w:rsidR="00735D3D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>3100 Salgótarján, Acélgyár u. 24.</w:t>
      </w:r>
    </w:p>
    <w:p w:rsidR="00735D3D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b/>
          <w:sz w:val="28"/>
        </w:rPr>
        <w:t xml:space="preserve">Telefon: </w:t>
      </w:r>
      <w:r>
        <w:rPr>
          <w:rFonts w:ascii="Bookman Old Style" w:eastAsia="Bookman Old Style" w:hAnsi="Bookman Old Style" w:cs="Bookman Old Style"/>
          <w:sz w:val="28"/>
        </w:rPr>
        <w:t>06 70/ 383-4347</w:t>
      </w:r>
    </w:p>
    <w:p w:rsidR="00735D3D" w:rsidRPr="0006354A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  <w:sz w:val="28"/>
        </w:rPr>
      </w:pPr>
      <w:proofErr w:type="gramStart"/>
      <w:r w:rsidRPr="0006354A">
        <w:rPr>
          <w:rFonts w:ascii="Bookman Old Style" w:hAnsi="Bookman Old Style"/>
          <w:sz w:val="28"/>
        </w:rPr>
        <w:t>abigelsalgotarjan@gmail.com</w:t>
      </w:r>
      <w:proofErr w:type="gramEnd"/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ind w:right="6"/>
        <w:jc w:val="center"/>
        <w:rPr>
          <w:rFonts w:ascii="Bookman Old Style" w:eastAsia="Bookman Old Style" w:hAnsi="Bookman Old Style" w:cs="Bookman Old Style"/>
          <w:sz w:val="28"/>
        </w:rPr>
      </w:pPr>
    </w:p>
    <w:p w:rsidR="00735D3D" w:rsidRDefault="006F177B" w:rsidP="0006354A">
      <w:pPr>
        <w:spacing w:line="360" w:lineRule="auto"/>
        <w:ind w:right="6"/>
        <w:jc w:val="center"/>
        <w:rPr>
          <w:rFonts w:ascii="Bookman Old Style" w:eastAsia="Bookman Old Style" w:hAnsi="Bookman Old Style" w:cs="Bookman Old Style"/>
          <w:sz w:val="28"/>
        </w:rPr>
      </w:pPr>
      <w:r>
        <w:rPr>
          <w:rFonts w:ascii="Bookman Old Style" w:eastAsia="Bookman Old Style" w:hAnsi="Bookman Old Style" w:cs="Bookman Old Style"/>
          <w:sz w:val="28"/>
        </w:rPr>
        <w:t>OM szám: 102703</w:t>
      </w:r>
    </w:p>
    <w:p w:rsidR="00735D3D" w:rsidRDefault="006F177B" w:rsidP="0006354A">
      <w:pPr>
        <w:spacing w:line="360" w:lineRule="auto"/>
        <w:ind w:right="6"/>
        <w:jc w:val="center"/>
        <w:rPr>
          <w:rFonts w:ascii="Times New Roman" w:eastAsia="Times New Roman" w:hAnsi="Times New Roman" w:cs="Times New Roman"/>
        </w:rPr>
      </w:pPr>
      <w:r>
        <w:rPr>
          <w:rFonts w:ascii="Bookman Old Style" w:eastAsia="Bookman Old Style" w:hAnsi="Bookman Old Style" w:cs="Bookman Old Style"/>
          <w:sz w:val="28"/>
        </w:rPr>
        <w:t>Adószám: 18805312-1-15</w:t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EE4BA0" w:rsidP="0006354A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noProof/>
          <w:lang w:eastAsia="hu-HU"/>
        </w:rPr>
        <w:drawing>
          <wp:anchor distT="0" distB="0" distL="114935" distR="114935" simplePos="0" relativeHeight="251661312" behindDoc="1" locked="0" layoutInCell="1" allowOverlap="1" wp14:anchorId="24663434" wp14:editId="7FED6908">
            <wp:simplePos x="0" y="0"/>
            <wp:positionH relativeFrom="column">
              <wp:posOffset>2268220</wp:posOffset>
            </wp:positionH>
            <wp:positionV relativeFrom="paragraph">
              <wp:posOffset>81280</wp:posOffset>
            </wp:positionV>
            <wp:extent cx="1194435" cy="1372235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rPr>
          <w:rFonts w:ascii="Times New Roman" w:eastAsia="Times New Roman" w:hAnsi="Times New Roman" w:cs="Times New Roman"/>
        </w:rPr>
      </w:pPr>
    </w:p>
    <w:p w:rsidR="00735D3D" w:rsidRDefault="00735D3D" w:rsidP="0006354A">
      <w:pPr>
        <w:spacing w:line="360" w:lineRule="auto"/>
        <w:ind w:right="6"/>
        <w:rPr>
          <w:sz w:val="22"/>
        </w:rPr>
      </w:pPr>
    </w:p>
    <w:p w:rsidR="0006354A" w:rsidRDefault="0006354A">
      <w:pPr>
        <w:widowControl/>
        <w:suppressAutoHyphens w:val="0"/>
        <w:rPr>
          <w:rFonts w:ascii="Bookman Old Style" w:eastAsia="Times New Roman" w:hAnsi="Bookman Old Style" w:cs="Times New Roman"/>
          <w:sz w:val="28"/>
          <w:szCs w:val="28"/>
          <w:lang w:val="hu"/>
        </w:rPr>
      </w:pPr>
      <w:r>
        <w:rPr>
          <w:rFonts w:ascii="Bookman Old Style" w:eastAsia="Times New Roman" w:hAnsi="Bookman Old Style" w:cs="Times New Roman"/>
          <w:sz w:val="28"/>
          <w:szCs w:val="28"/>
          <w:lang w:val="hu"/>
        </w:rPr>
        <w:br w:type="page"/>
      </w:r>
    </w:p>
    <w:p w:rsidR="00735D3D" w:rsidRDefault="006F177B" w:rsidP="002B1050">
      <w:pPr>
        <w:pStyle w:val="Cmsor1"/>
        <w:rPr>
          <w:lang w:val="hu"/>
        </w:rPr>
      </w:pPr>
      <w:bookmarkStart w:id="29" w:name="_Toc534560773"/>
      <w:r>
        <w:rPr>
          <w:lang w:val="hu"/>
        </w:rPr>
        <w:lastRenderedPageBreak/>
        <w:t>Abigél Országos Minősítő Táncfesztivál</w:t>
      </w:r>
      <w:bookmarkEnd w:id="29"/>
    </w:p>
    <w:p w:rsidR="00735D3D" w:rsidRDefault="00735D3D" w:rsidP="0006354A">
      <w:pPr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/>
        </w:rPr>
      </w:pPr>
    </w:p>
    <w:p w:rsidR="00735D3D" w:rsidRDefault="00735D3D" w:rsidP="0006354A">
      <w:pPr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line="360" w:lineRule="auto"/>
        <w:rPr>
          <w:rFonts w:ascii="Bookman Old Style" w:eastAsia="Times New Roman" w:hAnsi="Bookman Old Style" w:cs="Times New Roman"/>
          <w:sz w:val="28"/>
          <w:szCs w:val="28"/>
          <w:lang w:val="hu"/>
        </w:rPr>
      </w:pPr>
    </w:p>
    <w:p w:rsidR="00735D3D" w:rsidRDefault="006F177B" w:rsidP="0006354A">
      <w:pPr>
        <w:spacing w:line="360" w:lineRule="auto"/>
        <w:jc w:val="both"/>
        <w:rPr>
          <w:rFonts w:ascii="Bookman Old Style" w:eastAsia="Times New Roman" w:hAnsi="Bookman Old Style" w:cs="Times New Roman"/>
          <w:sz w:val="28"/>
          <w:szCs w:val="28"/>
        </w:rPr>
      </w:pPr>
      <w:r>
        <w:rPr>
          <w:rFonts w:ascii="Bookman Old Style" w:eastAsia="Times New Roman" w:hAnsi="Bookman Old Style" w:cs="Times New Roman"/>
          <w:sz w:val="28"/>
          <w:szCs w:val="28"/>
        </w:rPr>
        <w:t xml:space="preserve">Az Abigél Többcélú Intézmény és a Pro Homo Egyesület közös szervezésében 2013-ban indult, országos, mára már nemzetközivé vált minősítő táncverseny hagyományőrző céllal az idei évben is megrendezésre kerül. </w:t>
      </w:r>
    </w:p>
    <w:p w:rsidR="00735D3D" w:rsidRDefault="00735D3D" w:rsidP="0006354A">
      <w:pPr>
        <w:spacing w:line="360" w:lineRule="auto"/>
        <w:jc w:val="both"/>
        <w:rPr>
          <w:rFonts w:ascii="Bookman Old Style" w:eastAsia="Times New Roman" w:hAnsi="Bookman Old Style" w:cs="Times New Roman"/>
          <w:sz w:val="28"/>
          <w:szCs w:val="28"/>
        </w:rPr>
      </w:pPr>
    </w:p>
    <w:p w:rsidR="00735D3D" w:rsidRDefault="006F177B" w:rsidP="0006354A">
      <w:pPr>
        <w:spacing w:line="360" w:lineRule="auto"/>
        <w:jc w:val="center"/>
        <w:rPr>
          <w:rFonts w:ascii="Bookman Old Style" w:eastAsia="Times New Roman" w:hAnsi="Bookman Old Style" w:cs="Bookman Old Style"/>
          <w:sz w:val="28"/>
          <w:szCs w:val="28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lang w:val="hu"/>
        </w:rPr>
        <w:t>Mivel várunk?</w:t>
      </w:r>
    </w:p>
    <w:p w:rsidR="00735D3D" w:rsidRDefault="006F177B" w:rsidP="0006354A">
      <w:pPr>
        <w:pStyle w:val="Listaszerbekezds"/>
        <w:numPr>
          <w:ilvl w:val="0"/>
          <w:numId w:val="5"/>
        </w:numPr>
        <w:spacing w:line="360" w:lineRule="auto"/>
        <w:jc w:val="center"/>
        <w:rPr>
          <w:rFonts w:ascii="Bookman Old Style" w:eastAsia="Times New Roman" w:hAnsi="Bookman Old Style" w:cs="Bookman Old Style"/>
          <w:sz w:val="28"/>
          <w:szCs w:val="28"/>
        </w:rPr>
      </w:pPr>
      <w:r>
        <w:rPr>
          <w:rFonts w:ascii="Bookman Old Style" w:eastAsia="Times New Roman" w:hAnsi="Bookman Old Style" w:cs="Bookman Old Style"/>
          <w:sz w:val="28"/>
          <w:szCs w:val="28"/>
        </w:rPr>
        <w:t xml:space="preserve">Egyedi versenyrendszer (besorolás 4 </w:t>
      </w:r>
      <w:proofErr w:type="gramStart"/>
      <w:r>
        <w:rPr>
          <w:rFonts w:ascii="Bookman Old Style" w:eastAsia="Times New Roman" w:hAnsi="Bookman Old Style" w:cs="Bookman Old Style"/>
          <w:sz w:val="28"/>
          <w:szCs w:val="28"/>
        </w:rPr>
        <w:t>kategóriában</w:t>
      </w:r>
      <w:proofErr w:type="gramEnd"/>
      <w:r>
        <w:rPr>
          <w:rFonts w:ascii="Bookman Old Style" w:eastAsia="Times New Roman" w:hAnsi="Bookman Old Style" w:cs="Bookman Old Style"/>
          <w:sz w:val="28"/>
          <w:szCs w:val="28"/>
        </w:rPr>
        <w:t>)</w:t>
      </w:r>
    </w:p>
    <w:p w:rsidR="00735D3D" w:rsidRDefault="006F177B" w:rsidP="0006354A">
      <w:pPr>
        <w:pStyle w:val="Listaszerbekezds"/>
        <w:numPr>
          <w:ilvl w:val="0"/>
          <w:numId w:val="5"/>
        </w:numPr>
        <w:spacing w:line="360" w:lineRule="auto"/>
        <w:jc w:val="center"/>
        <w:rPr>
          <w:rFonts w:ascii="Bookman Old Style" w:eastAsia="Times New Roman" w:hAnsi="Bookman Old Style" w:cs="Bookman Old Style"/>
          <w:sz w:val="28"/>
          <w:szCs w:val="28"/>
        </w:rPr>
      </w:pPr>
      <w:r>
        <w:rPr>
          <w:rFonts w:ascii="Bookman Old Style" w:eastAsia="Times New Roman" w:hAnsi="Bookman Old Style" w:cs="Bookman Old Style"/>
          <w:sz w:val="28"/>
          <w:szCs w:val="28"/>
        </w:rPr>
        <w:t>Országosan elismert zsűritagok</w:t>
      </w:r>
    </w:p>
    <w:p w:rsidR="00735D3D" w:rsidRDefault="006F177B" w:rsidP="0006354A">
      <w:pPr>
        <w:pStyle w:val="Listaszerbekezds"/>
        <w:numPr>
          <w:ilvl w:val="0"/>
          <w:numId w:val="5"/>
        </w:numPr>
        <w:spacing w:line="360" w:lineRule="auto"/>
        <w:jc w:val="center"/>
        <w:rPr>
          <w:rFonts w:ascii="Bookman Old Style" w:eastAsia="Times New Roman" w:hAnsi="Bookman Old Style" w:cs="Bookman Old Style"/>
          <w:sz w:val="28"/>
          <w:szCs w:val="28"/>
        </w:rPr>
      </w:pPr>
      <w:r>
        <w:rPr>
          <w:rFonts w:ascii="Bookman Old Style" w:eastAsia="Times New Roman" w:hAnsi="Bookman Old Style" w:cs="Bookman Old Style"/>
          <w:sz w:val="28"/>
          <w:szCs w:val="28"/>
        </w:rPr>
        <w:t>Értékes nyeremények</w:t>
      </w:r>
    </w:p>
    <w:p w:rsidR="00735D3D" w:rsidRDefault="006F177B" w:rsidP="0006354A">
      <w:pPr>
        <w:pStyle w:val="Listaszerbekezds"/>
        <w:numPr>
          <w:ilvl w:val="0"/>
          <w:numId w:val="5"/>
        </w:numPr>
        <w:spacing w:line="360" w:lineRule="auto"/>
        <w:jc w:val="center"/>
        <w:rPr>
          <w:rFonts w:ascii="Bookman Old Style" w:eastAsia="Times New Roman" w:hAnsi="Bookman Old Style" w:cs="Bookman Old Style"/>
          <w:sz w:val="28"/>
          <w:szCs w:val="28"/>
        </w:rPr>
      </w:pPr>
      <w:r>
        <w:rPr>
          <w:rFonts w:ascii="Bookman Old Style" w:eastAsia="Times New Roman" w:hAnsi="Bookman Old Style" w:cs="Bookman Old Style"/>
          <w:sz w:val="28"/>
          <w:szCs w:val="28"/>
        </w:rPr>
        <w:t>Névre szóló emléklapok, oklevelek, serlegek</w:t>
      </w:r>
    </w:p>
    <w:p w:rsidR="00735D3D" w:rsidRDefault="006F177B" w:rsidP="0006354A">
      <w:pPr>
        <w:pStyle w:val="Listaszerbekezds"/>
        <w:numPr>
          <w:ilvl w:val="0"/>
          <w:numId w:val="5"/>
        </w:numPr>
        <w:spacing w:line="360" w:lineRule="auto"/>
        <w:jc w:val="center"/>
        <w:rPr>
          <w:rFonts w:ascii="Bookman Old Style" w:eastAsia="Times New Roman" w:hAnsi="Bookman Old Style" w:cs="Bookman Old Style"/>
          <w:sz w:val="28"/>
          <w:szCs w:val="28"/>
        </w:rPr>
      </w:pPr>
      <w:r>
        <w:rPr>
          <w:rFonts w:ascii="Bookman Old Style" w:eastAsia="Times New Roman" w:hAnsi="Bookman Old Style" w:cs="Bookman Old Style"/>
          <w:sz w:val="28"/>
          <w:szCs w:val="28"/>
        </w:rPr>
        <w:t>Élményekben gazdag, színes programok</w:t>
      </w:r>
    </w:p>
    <w:p w:rsidR="00735D3D" w:rsidRDefault="006F177B" w:rsidP="0006354A">
      <w:pPr>
        <w:pStyle w:val="Listaszerbekezds"/>
        <w:numPr>
          <w:ilvl w:val="0"/>
          <w:numId w:val="5"/>
        </w:numPr>
        <w:spacing w:line="360" w:lineRule="auto"/>
        <w:jc w:val="center"/>
        <w:rPr>
          <w:rFonts w:ascii="Bookman Old Style" w:eastAsia="Times New Roman" w:hAnsi="Bookman Old Style"/>
          <w:sz w:val="28"/>
          <w:szCs w:val="28"/>
          <w:lang w:val="hu"/>
        </w:rPr>
      </w:pPr>
      <w:proofErr w:type="gramStart"/>
      <w:r>
        <w:rPr>
          <w:rFonts w:ascii="Bookman Old Style" w:eastAsia="Times New Roman" w:hAnsi="Bookman Old Style" w:cs="Bookman Old Style"/>
          <w:sz w:val="28"/>
          <w:szCs w:val="28"/>
        </w:rPr>
        <w:t>Fantasztikus</w:t>
      </w:r>
      <w:proofErr w:type="gramEnd"/>
      <w:r>
        <w:rPr>
          <w:rFonts w:ascii="Bookman Old Style" w:eastAsia="Times New Roman" w:hAnsi="Bookman Old Style" w:cs="Bookman Old Style"/>
          <w:sz w:val="28"/>
          <w:szCs w:val="28"/>
        </w:rPr>
        <w:t xml:space="preserve"> hangulat </w:t>
      </w:r>
    </w:p>
    <w:p w:rsidR="00735D3D" w:rsidRDefault="00735D3D" w:rsidP="0006354A">
      <w:pPr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/>
        </w:rPr>
      </w:pPr>
    </w:p>
    <w:p w:rsidR="00735D3D" w:rsidRDefault="006F177B" w:rsidP="0006354A">
      <w:pPr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line="360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lang w:val="hu"/>
        </w:rPr>
      </w:pPr>
      <w:r>
        <w:rPr>
          <w:rFonts w:ascii="Bookman Old Style" w:eastAsia="Times New Roman" w:hAnsi="Bookman Old Style" w:cs="Times New Roman"/>
          <w:sz w:val="28"/>
          <w:szCs w:val="28"/>
          <w:lang w:val="hu"/>
        </w:rPr>
        <w:t>Várunk Téged is szeretettel</w:t>
      </w:r>
    </w:p>
    <w:p w:rsidR="00735D3D" w:rsidRDefault="006F177B" w:rsidP="0006354A">
      <w:pPr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/>
        </w:rPr>
      </w:pPr>
      <w:r>
        <w:rPr>
          <w:rFonts w:ascii="Bookman Old Style" w:eastAsia="Times New Roman" w:hAnsi="Bookman Old Style" w:cs="Times New Roman"/>
          <w:b/>
          <w:sz w:val="28"/>
          <w:szCs w:val="28"/>
          <w:lang w:val="hu"/>
        </w:rPr>
        <w:t>Újfehértón a Városi Sportcsarnokban, 2018. december 8-án.</w:t>
      </w:r>
    </w:p>
    <w:p w:rsidR="00735D3D" w:rsidRDefault="006F177B" w:rsidP="0006354A">
      <w:pPr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line="360" w:lineRule="auto"/>
        <w:jc w:val="center"/>
        <w:rPr>
          <w:rFonts w:ascii="Bookman Old Style" w:eastAsia="Times New Roman" w:hAnsi="Bookman Old Style" w:cs="Times New Roman"/>
          <w:sz w:val="28"/>
          <w:szCs w:val="28"/>
          <w:lang w:val="hu"/>
        </w:rPr>
      </w:pPr>
      <w:r>
        <w:rPr>
          <w:rFonts w:ascii="Bookman Old Style" w:eastAsia="Times New Roman" w:hAnsi="Bookman Old Style" w:cs="Times New Roman"/>
          <w:sz w:val="28"/>
          <w:szCs w:val="28"/>
          <w:lang w:val="hu"/>
        </w:rPr>
        <w:t xml:space="preserve">Ne habozz, jelentkezz! </w:t>
      </w:r>
    </w:p>
    <w:p w:rsidR="00735D3D" w:rsidRDefault="00735D3D" w:rsidP="0006354A">
      <w:pPr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line="360" w:lineRule="auto"/>
        <w:rPr>
          <w:rFonts w:ascii="Bookman Old Style" w:eastAsia="Times New Roman" w:hAnsi="Bookman Old Style" w:cs="Times New Roman"/>
          <w:sz w:val="28"/>
          <w:szCs w:val="28"/>
          <w:lang w:val="hu"/>
        </w:rPr>
      </w:pPr>
    </w:p>
    <w:p w:rsidR="00735D3D" w:rsidRDefault="006F177B" w:rsidP="0006354A">
      <w:pPr>
        <w:spacing w:line="360" w:lineRule="auto"/>
        <w:jc w:val="center"/>
        <w:rPr>
          <w:sz w:val="22"/>
        </w:rPr>
      </w:pPr>
      <w:r>
        <w:rPr>
          <w:rFonts w:ascii="Bookman Old Style" w:eastAsia="Times New Roman" w:hAnsi="Bookman Old Style" w:cs="Times New Roman"/>
          <w:sz w:val="28"/>
          <w:szCs w:val="28"/>
        </w:rPr>
        <w:t>További verseny</w:t>
      </w:r>
      <w:proofErr w:type="gramStart"/>
      <w:r>
        <w:rPr>
          <w:rFonts w:ascii="Bookman Old Style" w:eastAsia="Times New Roman" w:hAnsi="Bookman Old Style" w:cs="Times New Roman"/>
          <w:sz w:val="28"/>
          <w:szCs w:val="28"/>
        </w:rPr>
        <w:t>információk</w:t>
      </w:r>
      <w:proofErr w:type="gramEnd"/>
      <w:r>
        <w:rPr>
          <w:rFonts w:ascii="Bookman Old Style" w:eastAsia="Times New Roman" w:hAnsi="Bookman Old Style" w:cs="Times New Roman"/>
          <w:sz w:val="28"/>
          <w:szCs w:val="28"/>
        </w:rPr>
        <w:t>: http://abigeltancfesztival.hu/</w:t>
      </w:r>
    </w:p>
    <w:p w:rsidR="00735D3D" w:rsidRDefault="00735D3D" w:rsidP="0006354A">
      <w:pPr>
        <w:spacing w:line="360" w:lineRule="auto"/>
        <w:ind w:right="6"/>
        <w:rPr>
          <w:sz w:val="22"/>
        </w:rPr>
      </w:pPr>
    </w:p>
    <w:p w:rsidR="00735D3D" w:rsidRDefault="00735D3D" w:rsidP="0006354A">
      <w:pPr>
        <w:spacing w:line="360" w:lineRule="auto"/>
        <w:sectPr w:rsidR="00735D3D"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16" w:right="1406" w:bottom="623" w:left="1420" w:header="0" w:footer="567" w:gutter="0"/>
          <w:cols w:space="708"/>
          <w:docGrid w:linePitch="360"/>
        </w:sectPr>
      </w:pPr>
    </w:p>
    <w:p w:rsidR="00735D3D" w:rsidRDefault="00735D3D" w:rsidP="0006354A">
      <w:pPr>
        <w:spacing w:line="360" w:lineRule="auto"/>
        <w:ind w:right="6"/>
        <w:rPr>
          <w:sz w:val="22"/>
        </w:rPr>
      </w:pPr>
      <w:bookmarkStart w:id="30" w:name="page26"/>
      <w:bookmarkStart w:id="31" w:name="page25"/>
      <w:bookmarkStart w:id="32" w:name="page23"/>
      <w:bookmarkEnd w:id="30"/>
      <w:bookmarkEnd w:id="31"/>
      <w:bookmarkEnd w:id="32"/>
    </w:p>
    <w:p w:rsidR="00735D3D" w:rsidRPr="0006354A" w:rsidRDefault="006F177B" w:rsidP="0006354A">
      <w:pPr>
        <w:spacing w:line="360" w:lineRule="auto"/>
        <w:ind w:right="6"/>
        <w:jc w:val="center"/>
        <w:rPr>
          <w:rFonts w:ascii="Garamond" w:hAnsi="Garamond" w:cs="Garamond"/>
          <w:sz w:val="36"/>
          <w:szCs w:val="36"/>
        </w:rPr>
      </w:pPr>
      <w:r w:rsidRPr="0006354A">
        <w:rPr>
          <w:rFonts w:ascii="Garamond" w:hAnsi="Garamond" w:cs="Garamond"/>
          <w:sz w:val="36"/>
          <w:szCs w:val="36"/>
        </w:rPr>
        <w:t>Jegyzet</w:t>
      </w:r>
    </w:p>
    <w:p w:rsidR="00735D3D" w:rsidRDefault="00735D3D" w:rsidP="0006354A">
      <w:pPr>
        <w:spacing w:line="360" w:lineRule="auto"/>
        <w:ind w:right="6"/>
        <w:rPr>
          <w:rFonts w:ascii="Garamond" w:hAnsi="Garamond" w:cs="Garamond"/>
          <w:sz w:val="36"/>
          <w:szCs w:val="36"/>
          <w:u w:val="single"/>
        </w:rPr>
      </w:pPr>
    </w:p>
    <w:p w:rsidR="00735D3D" w:rsidRDefault="006F177B" w:rsidP="0006354A">
      <w:pPr>
        <w:spacing w:line="360" w:lineRule="auto"/>
        <w:ind w:right="6"/>
        <w:rPr>
          <w:rFonts w:ascii="Bookman Old Style" w:eastAsia="Bookman Old Style" w:hAnsi="Bookman Old Style" w:cs="Bookman Old Style"/>
          <w:b/>
          <w:i/>
          <w:sz w:val="28"/>
          <w:szCs w:val="28"/>
        </w:rPr>
      </w:pP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  <w:r>
        <w:rPr>
          <w:rFonts w:ascii="Garamond" w:hAnsi="Garamond" w:cs="Garamond"/>
          <w:sz w:val="36"/>
          <w:szCs w:val="36"/>
          <w:u w:val="single"/>
        </w:rPr>
        <w:tab/>
      </w:r>
    </w:p>
    <w:p w:rsidR="00735D3D" w:rsidRDefault="006F177B" w:rsidP="0006354A">
      <w:pPr>
        <w:spacing w:before="280" w:after="280" w:line="360" w:lineRule="auto"/>
        <w:jc w:val="both"/>
      </w:pPr>
      <w:r>
        <w:rPr>
          <w:rFonts w:ascii="Bookman Old Style" w:eastAsia="Bookman Old Style" w:hAnsi="Bookman Old Style" w:cs="Bookman Old Style"/>
          <w:b/>
          <w:i/>
          <w:sz w:val="28"/>
          <w:szCs w:val="28"/>
        </w:rPr>
        <w:t>„</w:t>
      </w:r>
      <w:r>
        <w:rPr>
          <w:rFonts w:ascii="Bookman Old Style" w:eastAsia="Times New Roman" w:hAnsi="Bookman Old Style" w:cs="Bookman Old Style"/>
          <w:b/>
          <w:i/>
          <w:sz w:val="28"/>
          <w:szCs w:val="28"/>
        </w:rPr>
        <w:t xml:space="preserve">Csak a jó minőségű tanár lehet mesterré, csak az a tanár, aki maga is élvezi, amit csinál, akinek a számára a tanítás, az együttlét a gyerekekkel, a világra való rácsodálkozás élmény és öröm. Aki nem a biztos, egyetlen válaszokat tudja, hanem akit a bizonytalan sokféleség csábít állandó </w:t>
      </w:r>
      <w:proofErr w:type="spellStart"/>
      <w:r>
        <w:rPr>
          <w:rFonts w:ascii="Bookman Old Style" w:eastAsia="Times New Roman" w:hAnsi="Bookman Old Style" w:cs="Bookman Old Style"/>
          <w:b/>
          <w:i/>
          <w:sz w:val="28"/>
          <w:szCs w:val="28"/>
        </w:rPr>
        <w:t>továbbkutatásra</w:t>
      </w:r>
      <w:proofErr w:type="spellEnd"/>
      <w:r>
        <w:rPr>
          <w:rFonts w:ascii="Bookman Old Style" w:eastAsia="Times New Roman" w:hAnsi="Bookman Old Style" w:cs="Bookman Old Style"/>
          <w:b/>
          <w:i/>
          <w:sz w:val="28"/>
          <w:szCs w:val="28"/>
        </w:rPr>
        <w:t>.”</w:t>
      </w:r>
    </w:p>
    <w:p w:rsidR="006F177B" w:rsidRPr="00BA2432" w:rsidRDefault="006F177B" w:rsidP="00BA2432">
      <w:pPr>
        <w:spacing w:before="280" w:after="280" w:line="360" w:lineRule="auto"/>
        <w:ind w:left="6372"/>
        <w:rPr>
          <w:rFonts w:ascii="Garamond" w:hAnsi="Garamond" w:cs="Garamond"/>
          <w:sz w:val="36"/>
          <w:szCs w:val="36"/>
          <w:u w:val="single"/>
        </w:rPr>
      </w:pPr>
      <w:proofErr w:type="spellStart"/>
      <w:r w:rsidRPr="0006354A">
        <w:rPr>
          <w:rFonts w:ascii="Bookman Old Style" w:hAnsi="Bookman Old Style"/>
        </w:rPr>
        <w:t>Vekerdy</w:t>
      </w:r>
      <w:proofErr w:type="spellEnd"/>
      <w:r w:rsidRPr="0006354A">
        <w:rPr>
          <w:rFonts w:ascii="Bookman Old Style" w:hAnsi="Bookman Old Style"/>
        </w:rPr>
        <w:t xml:space="preserve"> Tamás</w:t>
      </w:r>
    </w:p>
    <w:sectPr w:rsidR="006F177B" w:rsidRPr="00BA243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3" w:right="1440" w:bottom="623" w:left="144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CFE" w:rsidRDefault="00C74CFE">
      <w:r>
        <w:separator/>
      </w:r>
    </w:p>
  </w:endnote>
  <w:endnote w:type="continuationSeparator" w:id="0">
    <w:p w:rsidR="00C74CFE" w:rsidRDefault="00C7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D3D" w:rsidRDefault="00735D3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D3D" w:rsidRDefault="006F177B">
    <w:pPr>
      <w:pStyle w:val="llb"/>
      <w:jc w:val="center"/>
    </w:pPr>
    <w:r>
      <w:fldChar w:fldCharType="begin"/>
    </w:r>
    <w:r>
      <w:instrText xml:space="preserve"> PAGE </w:instrText>
    </w:r>
    <w:r>
      <w:fldChar w:fldCharType="separate"/>
    </w:r>
    <w:r w:rsidR="00F95ADB">
      <w:rPr>
        <w:noProof/>
      </w:rPr>
      <w:t>4</w:t>
    </w:r>
    <w:r>
      <w:fldChar w:fldCharType="end"/>
    </w:r>
  </w:p>
  <w:p w:rsidR="00735D3D" w:rsidRDefault="00735D3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D3D" w:rsidRDefault="00735D3D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D3D" w:rsidRDefault="00735D3D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D3D" w:rsidRDefault="006F177B">
    <w:pPr>
      <w:pStyle w:val="llb"/>
      <w:jc w:val="center"/>
    </w:pPr>
    <w:r>
      <w:fldChar w:fldCharType="begin"/>
    </w:r>
    <w:r>
      <w:instrText xml:space="preserve"> PAGE </w:instrText>
    </w:r>
    <w:r>
      <w:fldChar w:fldCharType="separate"/>
    </w:r>
    <w:r w:rsidR="00F95ADB">
      <w:rPr>
        <w:noProof/>
      </w:rPr>
      <w:t>24</w:t>
    </w:r>
    <w:r>
      <w:fldChar w:fldCharType="end"/>
    </w:r>
  </w:p>
  <w:p w:rsidR="00735D3D" w:rsidRDefault="00735D3D">
    <w:pPr>
      <w:pStyle w:val="llb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D3D" w:rsidRDefault="00735D3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CFE" w:rsidRDefault="00C74CFE">
      <w:r>
        <w:separator/>
      </w:r>
    </w:p>
  </w:footnote>
  <w:footnote w:type="continuationSeparator" w:id="0">
    <w:p w:rsidR="00C74CFE" w:rsidRDefault="00C74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D3D" w:rsidRDefault="00735D3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D3D" w:rsidRDefault="00735D3D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D3D" w:rsidRDefault="00735D3D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D3D" w:rsidRDefault="00735D3D">
    <w:pPr>
      <w:pStyle w:val="lfej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D3D" w:rsidRDefault="00735D3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9"/>
      <w:numFmt w:val="upperLetter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/>
      </w:rPr>
    </w:lvl>
    <w:lvl w:ilvl="2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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/>
      </w:rPr>
    </w:lvl>
  </w:abstractNum>
  <w:abstractNum w:abstractNumId="4" w15:restartNumberingAfterBreak="0">
    <w:nsid w:val="00000005"/>
    <w:multiLevelType w:val="singleLevel"/>
    <w:tmpl w:val="00000005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0000006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6" w15:restartNumberingAfterBreak="0">
    <w:nsid w:val="00000007"/>
    <w:multiLevelType w:val="singleLevel"/>
    <w:tmpl w:val="00000007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37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836"/>
    <w:rsid w:val="0006354A"/>
    <w:rsid w:val="0009640E"/>
    <w:rsid w:val="001E0800"/>
    <w:rsid w:val="00217836"/>
    <w:rsid w:val="002B1050"/>
    <w:rsid w:val="002B41F8"/>
    <w:rsid w:val="003C42FE"/>
    <w:rsid w:val="004C0E74"/>
    <w:rsid w:val="0050348C"/>
    <w:rsid w:val="00543CA8"/>
    <w:rsid w:val="006F177B"/>
    <w:rsid w:val="00735D3D"/>
    <w:rsid w:val="007C17F1"/>
    <w:rsid w:val="00AD4210"/>
    <w:rsid w:val="00BA2432"/>
    <w:rsid w:val="00C20000"/>
    <w:rsid w:val="00C74CFE"/>
    <w:rsid w:val="00CB3C85"/>
    <w:rsid w:val="00DD5AD8"/>
    <w:rsid w:val="00EB0F3F"/>
    <w:rsid w:val="00ED6ECA"/>
    <w:rsid w:val="00EE4BA0"/>
    <w:rsid w:val="00F9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3036164"/>
  <w15:chartTrackingRefBased/>
  <w15:docId w15:val="{E6974F03-6D9F-45C2-9BEE-857AC707F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Calibri" w:eastAsia="Calibri" w:hAnsi="Calibri" w:cs="Arial"/>
      <w:lang w:eastAsia="zh-CN"/>
    </w:rPr>
  </w:style>
  <w:style w:type="paragraph" w:styleId="Cmsor1">
    <w:name w:val="heading 1"/>
    <w:basedOn w:val="Norml"/>
    <w:next w:val="Norml"/>
    <w:qFormat/>
    <w:rsid w:val="00217836"/>
    <w:pPr>
      <w:keepNext/>
      <w:numPr>
        <w:numId w:val="1"/>
      </w:numPr>
      <w:spacing w:before="240" w:after="60"/>
      <w:jc w:val="center"/>
      <w:outlineLvl w:val="0"/>
    </w:pPr>
    <w:rPr>
      <w:rFonts w:ascii="Century Gothic" w:eastAsia="Times New Roman" w:hAnsi="Century Gothic" w:cs="Times New Roman"/>
      <w:b/>
      <w:bCs/>
      <w:kern w:val="1"/>
      <w:sz w:val="32"/>
      <w:szCs w:val="32"/>
    </w:rPr>
  </w:style>
  <w:style w:type="paragraph" w:styleId="Cmsor2">
    <w:name w:val="heading 2"/>
    <w:basedOn w:val="Norml"/>
    <w:next w:val="Norml"/>
    <w:qFormat/>
    <w:pPr>
      <w:keepNext/>
      <w:keepLines/>
      <w:numPr>
        <w:ilvl w:val="1"/>
        <w:numId w:val="1"/>
      </w:numPr>
      <w:spacing w:before="120" w:after="120" w:line="360" w:lineRule="auto"/>
      <w:jc w:val="center"/>
      <w:outlineLvl w:val="1"/>
    </w:pPr>
    <w:rPr>
      <w:rFonts w:ascii="Century Gothic" w:eastAsia="Times New Roman" w:hAnsi="Century Gothic" w:cs="Times New Roman"/>
      <w:b/>
      <w:sz w:val="32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Bekezdsalapbettpusa1">
    <w:name w:val="Bekezdés alapbetűtípusa1"/>
  </w:style>
  <w:style w:type="character" w:customStyle="1" w:styleId="lfejChar">
    <w:name w:val="Élőfej Char"/>
    <w:basedOn w:val="Bekezdsalapbettpusa1"/>
  </w:style>
  <w:style w:type="character" w:customStyle="1" w:styleId="llbChar">
    <w:name w:val="Élőláb Char"/>
    <w:basedOn w:val="Bekezdsalapbettpusa1"/>
  </w:style>
  <w:style w:type="character" w:styleId="Hiperhivatkozs">
    <w:name w:val="Hyperlink"/>
    <w:uiPriority w:val="99"/>
    <w:rPr>
      <w:color w:val="0563C1"/>
      <w:u w:val="single"/>
    </w:rPr>
  </w:style>
  <w:style w:type="character" w:customStyle="1" w:styleId="BuborkszvegChar">
    <w:name w:val="Buborékszöveg Char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rPr>
      <w:rFonts w:ascii="Century Gothic" w:eastAsia="Times New Roman" w:hAnsi="Century Gothic" w:cs="Times New Roman"/>
      <w:b/>
      <w:sz w:val="32"/>
      <w:szCs w:val="26"/>
    </w:rPr>
  </w:style>
  <w:style w:type="character" w:customStyle="1" w:styleId="Cmsor1Char">
    <w:name w:val="Címsor 1 Char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Mang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Norml"/>
    <w:pPr>
      <w:suppressLineNumbers/>
    </w:pPr>
    <w:rPr>
      <w:rFonts w:cs="Mangal"/>
    </w:rPr>
  </w:style>
  <w:style w:type="paragraph" w:styleId="Nincstrkz">
    <w:name w:val="No Spacing"/>
    <w:qFormat/>
    <w:pPr>
      <w:widowControl w:val="0"/>
      <w:suppressAutoHyphens/>
    </w:pPr>
    <w:rPr>
      <w:rFonts w:ascii="Calibri" w:eastAsia="Calibri" w:hAnsi="Calibri" w:cs="Arial"/>
      <w:lang w:eastAsia="zh-CN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Listaszerbekezds">
    <w:name w:val="List Paragraph"/>
    <w:basedOn w:val="Norml"/>
    <w:qFormat/>
    <w:pPr>
      <w:spacing w:after="160" w:line="256" w:lineRule="auto"/>
      <w:ind w:left="720"/>
      <w:contextualSpacing/>
    </w:pPr>
    <w:rPr>
      <w:rFonts w:cs="Times New Roman"/>
      <w:sz w:val="22"/>
      <w:szCs w:val="22"/>
    </w:rPr>
  </w:style>
  <w:style w:type="paragraph" w:styleId="Buborkszveg">
    <w:name w:val="Balloon Text"/>
    <w:basedOn w:val="Norml"/>
    <w:rPr>
      <w:rFonts w:ascii="Segoe UI" w:hAnsi="Segoe UI" w:cs="Segoe UI"/>
      <w:sz w:val="18"/>
      <w:szCs w:val="18"/>
    </w:rPr>
  </w:style>
  <w:style w:type="paragraph" w:customStyle="1" w:styleId="Kpalrs1">
    <w:name w:val="Képaláírás1"/>
    <w:basedOn w:val="Norml"/>
    <w:next w:val="Norml"/>
    <w:pPr>
      <w:spacing w:after="200"/>
    </w:pPr>
    <w:rPr>
      <w:rFonts w:cs="Times New Roman"/>
      <w:i/>
      <w:iCs/>
      <w:color w:val="1F497D"/>
      <w:sz w:val="18"/>
      <w:szCs w:val="18"/>
    </w:rPr>
  </w:style>
  <w:style w:type="paragraph" w:styleId="NormlWeb">
    <w:name w:val="Normal (Web)"/>
    <w:basedOn w:val="Norml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erettartalom">
    <w:name w:val="Kerettartalom"/>
    <w:basedOn w:val="Szvegtrzs"/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2B1050"/>
    <w:pPr>
      <w:keepLines/>
      <w:widowControl/>
      <w:numPr>
        <w:numId w:val="0"/>
      </w:numPr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2B1050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2B1050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71AE5-FA19-482F-9632-E6EC878E2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24</Pages>
  <Words>1918</Words>
  <Characters>13236</Characters>
  <Application>Microsoft Office Word</Application>
  <DocSecurity>0</DocSecurity>
  <Lines>110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Julcsi</dc:creator>
  <cp:keywords/>
  <cp:lastModifiedBy>Laszlo Papp</cp:lastModifiedBy>
  <cp:revision>15</cp:revision>
  <cp:lastPrinted>2019-01-06T17:01:00Z</cp:lastPrinted>
  <dcterms:created xsi:type="dcterms:W3CDTF">2019-01-06T14:00:00Z</dcterms:created>
  <dcterms:modified xsi:type="dcterms:W3CDTF">2019-01-06T17:01:00Z</dcterms:modified>
</cp:coreProperties>
</file>